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sdt>
      <w:sdtPr>
        <w:rPr>
          <w:rFonts w:ascii="Calibri" w:hAnsi="Calibri" w:cs="Calibri"/>
          <w:caps/>
          <w:spacing w:val="65"/>
          <w:kern w:val="20"/>
          <w:sz w:val="20"/>
          <w:szCs w:val="20"/>
        </w:rPr>
        <w:id w:val="-1743633326"/>
        <w:docPartObj>
          <w:docPartGallery w:val="Cover Pages"/>
          <w:docPartUnique/>
        </w:docPartObj>
      </w:sdtPr>
      <w:sdtEndPr/>
      <w:sdtContent>
        <w:p w14:paraId="2D51E152" w14:textId="09E07202" w:rsidR="00422AC5" w:rsidRPr="002B5E03" w:rsidRDefault="00422AC5" w:rsidP="00A76F70">
          <w:pPr>
            <w:spacing w:after="0" w:line="240" w:lineRule="auto"/>
            <w:rPr>
              <w:rFonts w:ascii="Calibri" w:hAnsi="Calibri" w:cs="Calibri"/>
              <w:sz w:val="20"/>
              <w:szCs w:val="20"/>
            </w:rPr>
          </w:pPr>
        </w:p>
        <w:p w14:paraId="393DBF5C" w14:textId="0282688F" w:rsidR="00422AC5" w:rsidRPr="002B5E03" w:rsidRDefault="00B42972" w:rsidP="00A76F70">
          <w:pPr>
            <w:pStyle w:val="Titolocopertina"/>
            <w:spacing w:after="0" w:line="240" w:lineRule="auto"/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noProof/>
              <w:sz w:val="20"/>
              <w:szCs w:val="20"/>
              <w:lang w:eastAsia="it-IT"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77B44E3B" wp14:editId="042A0D22">
                    <wp:simplePos x="0" y="0"/>
                    <wp:positionH relativeFrom="column">
                      <wp:posOffset>-349885</wp:posOffset>
                    </wp:positionH>
                    <wp:positionV relativeFrom="paragraph">
                      <wp:posOffset>3289300</wp:posOffset>
                    </wp:positionV>
                    <wp:extent cx="7131050" cy="3636010"/>
                    <wp:effectExtent l="190500" t="209550" r="241300" b="193040"/>
                    <wp:wrapSquare wrapText="bothSides"/>
                    <wp:docPr id="5" name="Gruppo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31050" cy="3636010"/>
                              <a:chOff x="0" y="0"/>
                              <a:chExt cx="7131050" cy="363601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magin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39" b="285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31050" cy="36360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905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magin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11600" y="88900"/>
                                <a:ext cx="3127375" cy="70993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254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51C30B1" id="Gruppo 5" o:spid="_x0000_s1026" style="position:absolute;margin-left:-27.55pt;margin-top:259pt;width:561.5pt;height:286.3pt;z-index:251669504" coordsize="71310,3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7" o:spid="_x0000_s1027" type="#_x0000_t75" style="position:absolute;width:71310;height:3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">
                      <v:imagedata r:id="rId12" o:title="" cropbottom="18731f" cropleft="13919f"/>
                      <v:shadow on="t" color="black" opacity="45875f" origin="-.5,-.5" offset="0,0"/>
                    </v:shape>
                    <v:shape id="Immagine 6" o:spid="_x0000_s1028" type="#_x0000_t75" style="position:absolute;left:39116;top:889;width:31273;height:7099;visibility:visible;mso-wrap-style:square" coordsize="3127375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" path="m118324,l3127375,r,l3127375,591606v,65349,-52975,118324,-118324,118324l,709930r,l,118324c,52975,52975,,118324,xe" stroked="t" strokecolor="white" strokeweight="7pt">
                      <v:stroke endcap="square"/>
                      <v:imagedata r:id="rId13" o:title=""/>
                      <v:shadow on="t" color="black" opacity="28180f" origin="-.5,-.5" offset="0,0"/>
                      <v:formulas/>
                      <v:path arrowok="t" o:extrusionok="t" o:connecttype="custom" o:connectlocs="118324,0;3127375,0;3127375,0;3127375,591606;3009051,709930;0,709930;0,709930;0,118324;118324,0" o:connectangles="0,0,0,0,0,0,0,0,0"/>
                    </v:shape>
                    <w10:wrap type="square"/>
                  </v:group>
                </w:pict>
              </mc:Fallback>
            </mc:AlternateContent>
          </w:r>
          <w:r w:rsidR="001A1E3B" w:rsidRPr="002B5E03">
            <w:rPr>
              <w:rFonts w:ascii="Calibri" w:hAnsi="Calibri" w:cs="Calibri"/>
              <w:noProof/>
              <w:sz w:val="20"/>
              <w:szCs w:val="20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B69D0BF" wp14:editId="03828862">
                    <wp:simplePos x="0" y="0"/>
                    <wp:positionH relativeFrom="page">
                      <wp:posOffset>-76200</wp:posOffset>
                    </wp:positionH>
                    <wp:positionV relativeFrom="page">
                      <wp:posOffset>1263650</wp:posOffset>
                    </wp:positionV>
                    <wp:extent cx="7412355" cy="2825750"/>
                    <wp:effectExtent l="0" t="0" r="17145" b="12700"/>
                    <wp:wrapNone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12355" cy="2825750"/>
                            </a:xfrm>
                            <a:prstGeom prst="rect">
                              <a:avLst/>
                            </a:prstGeom>
                            <a:solidFill>
                              <a:srgbClr val="E60000"/>
                            </a:solidFill>
                            <a:ln w="127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A70105" w14:textId="326A4725" w:rsidR="004D5E29" w:rsidRPr="002B5E03" w:rsidRDefault="001A1E3B" w:rsidP="004372C7">
                                <w:pPr>
                                  <w:spacing w:after="0" w:line="228" w:lineRule="auto"/>
                                  <w:ind w:left="805" w:right="34"/>
                                  <w:jc w:val="both"/>
                                  <w:rPr>
                                    <w:rFonts w:ascii="Calibri" w:hAnsi="Calibri" w:cs="Calibri"/>
                                    <w:sz w:val="52"/>
                                    <w:szCs w:val="52"/>
                                  </w:rPr>
                                </w:pPr>
                                <w:r w:rsidRPr="001A1E3B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DOMANDA DI </w:t>
                                </w:r>
                                <w:r w:rsidR="00BC4512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CANDIDATURA E </w:t>
                                </w:r>
                                <w:r w:rsidRPr="001A1E3B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AMMISSIONE PER </w:t>
                                </w:r>
                                <w:r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L’</w:t>
                                </w:r>
                                <w:r w:rsidR="004D5E29" w:rsidRPr="002B5E03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AVVISO PUBBLICO DI SELEZIONE PER TITOLI ED ESAMI </w:t>
                                </w:r>
                                <w:r w:rsidR="003C5A28" w:rsidRPr="003C5A28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DI 2 ADDETTI ALLA PREPARAZIONE DEI TRENI e 5 MANOVRATORI </w:t>
                                </w:r>
                                <w:r w:rsidR="004D5E29" w:rsidRPr="002B5E03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DA INQUAD</w:t>
                                </w:r>
                                <w:r w:rsidR="004D5E29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RARE CON IL </w:t>
                                </w:r>
                                <w:r w:rsidR="004D5E29" w:rsidRPr="002B5E03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VIGENTE CCNL AUTOFERROTRANVIERI CON RAPPORTO DI LAVORO FULL TIME A TEMPO INDETERMINATO</w:t>
                                </w:r>
                              </w:p>
                              <w:p w14:paraId="1CDEF8FB" w14:textId="77777777" w:rsidR="004D5E29" w:rsidRPr="006B236E" w:rsidRDefault="004D5E29" w:rsidP="006B236E">
                                <w:pPr>
                                  <w:pStyle w:val="Nessunaspaziatura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B69D0BF" id="Rectangle 16" o:spid="_x0000_s1026" style="position:absolute;left:0;text-align:left;margin-left:-6pt;margin-top:99.5pt;width:583.65pt;height:22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" o:allowincell="f" fillcolor="#e60000" strokecolor="#c00000" strokeweight="1pt">
                    <v:textbox inset="14.4pt,,14.4pt">
                      <w:txbxContent>
                        <w:p w14:paraId="37A70105" w14:textId="326A4725" w:rsidR="004D5E29" w:rsidRPr="002B5E03" w:rsidRDefault="001A1E3B" w:rsidP="004372C7">
                          <w:pPr>
                            <w:spacing w:after="0" w:line="228" w:lineRule="auto"/>
                            <w:ind w:left="805" w:right="34"/>
                            <w:jc w:val="both"/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</w:pPr>
                          <w:r w:rsidRPr="001A1E3B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DOMANDA DI </w:t>
                          </w:r>
                          <w:r w:rsidR="00BC4512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CANDIDATURA E </w:t>
                          </w:r>
                          <w:r w:rsidRPr="001A1E3B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AMMISSIONE PER </w:t>
                          </w:r>
                          <w:r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L’</w:t>
                          </w:r>
                          <w:r w:rsidR="004D5E29" w:rsidRPr="002B5E03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AVVISO PUBBLICO DI SELEZIONE PER TITOLI ED ESAMI </w:t>
                          </w:r>
                          <w:r w:rsidR="003C5A28" w:rsidRPr="003C5A28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DI 2 ADDETTI ALLA PREPARAZIONE DEI TRENI e 5 MANOVRATORI </w:t>
                          </w:r>
                          <w:r w:rsidR="004D5E29" w:rsidRPr="002B5E03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DA INQUAD</w:t>
                          </w:r>
                          <w:r w:rsidR="004D5E29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RARE CON IL </w:t>
                          </w:r>
                          <w:r w:rsidR="004D5E29" w:rsidRPr="002B5E03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VIGENTE CCNL AUTOFERROTRANVIERI CON RAPPORTO DI LAVORO FULL TIME A TEMPO INDETERMINATO</w:t>
                          </w:r>
                        </w:p>
                        <w:p w14:paraId="1CDEF8FB" w14:textId="77777777" w:rsidR="004D5E29" w:rsidRPr="006B236E" w:rsidRDefault="004D5E29" w:rsidP="006B236E">
                          <w:pPr>
                            <w:pStyle w:val="Nessunaspaziatura"/>
                            <w:jc w:val="right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28"/>
                              <w:szCs w:val="28"/>
                              <w:lang w:val="it-IT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E061B" w:rsidRPr="002B5E03">
            <w:rPr>
              <w:rFonts w:ascii="Calibri" w:hAnsi="Calibri" w:cs="Calibri"/>
              <w:noProof/>
              <w:sz w:val="20"/>
              <w:szCs w:val="20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4FD508A" wp14:editId="64DADAB5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7760970</wp:posOffset>
                    </wp:positionV>
                    <wp:extent cx="6429375" cy="704850"/>
                    <wp:effectExtent l="0" t="0" r="0" b="0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29375" cy="704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0A8A9" w14:textId="3CBD64F9" w:rsidR="004D5E29" w:rsidRDefault="004D5E29" w:rsidP="009C224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9C0F11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Sangritana 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.p.A.</w:t>
                                </w:r>
                                <w:r w:rsidRPr="009C0F11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br/>
                                  <w:t>Piazza Camillo Dellarciprete, 6</w:t>
                                </w:r>
                                <w:r w:rsidRPr="009C0F11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br/>
                                  <w:t>66034 Lanciano CH</w:t>
                                </w:r>
                              </w:p>
                              <w:p w14:paraId="5783F151" w14:textId="77777777" w:rsidR="004D5E29" w:rsidRDefault="004D5E29" w:rsidP="009C224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93E31CD" w14:textId="77777777" w:rsidR="004D5E29" w:rsidRPr="00BC0CBA" w:rsidRDefault="004D5E29" w:rsidP="007500B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FD50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left:0;text-align:left;margin-left:0;margin-top:611.1pt;width:506.25pt;height:55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" stroked="f">
                    <v:textbox>
                      <w:txbxContent>
                        <w:p w14:paraId="21B0A8A9" w14:textId="3CBD64F9" w:rsidR="004D5E29" w:rsidRDefault="004D5E29" w:rsidP="009C2247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C0F11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Sangritana S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.p.A.</w:t>
                          </w:r>
                          <w:r w:rsidRPr="009C0F11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Piazza Camillo Dellarciprete, 6</w:t>
                          </w:r>
                          <w:r w:rsidRPr="009C0F11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66034 Lanciano CH</w:t>
                          </w:r>
                        </w:p>
                        <w:p w14:paraId="5783F151" w14:textId="77777777" w:rsidR="004D5E29" w:rsidRDefault="004D5E29" w:rsidP="009C2247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93E31CD" w14:textId="77777777" w:rsidR="004D5E29" w:rsidRPr="00BC0CBA" w:rsidRDefault="004D5E29" w:rsidP="007500B2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22AC5" w:rsidRPr="002B5E03">
            <w:rPr>
              <w:rFonts w:ascii="Calibri" w:hAnsi="Calibri" w:cs="Calibri"/>
              <w:sz w:val="20"/>
              <w:szCs w:val="20"/>
            </w:rPr>
            <w:br w:type="page"/>
          </w:r>
        </w:p>
      </w:sdtContent>
    </w:sdt>
    <w:p w14:paraId="1857326C" w14:textId="77777777" w:rsidR="000830D6" w:rsidRPr="000830D6" w:rsidRDefault="000830D6" w:rsidP="000830D6">
      <w:pPr>
        <w:spacing w:after="0" w:line="240" w:lineRule="auto"/>
        <w:ind w:right="102"/>
        <w:jc w:val="center"/>
        <w:rPr>
          <w:rFonts w:ascii="Calibri" w:eastAsia="Arial Narrow" w:hAnsi="Calibri" w:cs="Calibri"/>
          <w:b/>
          <w:sz w:val="20"/>
          <w:szCs w:val="20"/>
        </w:rPr>
      </w:pPr>
      <w:r w:rsidRPr="000830D6">
        <w:rPr>
          <w:rFonts w:ascii="Calibri" w:eastAsia="Arial Narrow" w:hAnsi="Calibri" w:cs="Calibri"/>
          <w:b/>
          <w:sz w:val="20"/>
          <w:szCs w:val="20"/>
        </w:rPr>
        <w:lastRenderedPageBreak/>
        <w:t>Il/la sottoscritto/a</w:t>
      </w:r>
    </w:p>
    <w:p w14:paraId="64361CF8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tbl>
      <w:tblPr>
        <w:tblW w:w="1047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018"/>
        <w:gridCol w:w="1831"/>
        <w:gridCol w:w="2911"/>
        <w:gridCol w:w="585"/>
        <w:gridCol w:w="1969"/>
      </w:tblGrid>
      <w:tr w:rsidR="000830D6" w:rsidRPr="000830D6" w14:paraId="52DBA728" w14:textId="77777777" w:rsidTr="00745909">
        <w:trPr>
          <w:cantSplit/>
          <w:trHeight w:hRule="exact" w:val="624"/>
        </w:trPr>
        <w:tc>
          <w:tcPr>
            <w:tcW w:w="50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B0237BB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Cognome</w:t>
            </w:r>
          </w:p>
        </w:tc>
        <w:tc>
          <w:tcPr>
            <w:tcW w:w="5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20A80B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Nome</w:t>
            </w:r>
          </w:p>
        </w:tc>
      </w:tr>
      <w:tr w:rsidR="000830D6" w:rsidRPr="000830D6" w14:paraId="64E146DA" w14:textId="77777777" w:rsidTr="00745909">
        <w:trPr>
          <w:trHeight w:hRule="exact" w:val="624"/>
        </w:trPr>
        <w:tc>
          <w:tcPr>
            <w:tcW w:w="3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FA8786E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Data di nascita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D20F812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Comune di nascita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D9716D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Prov.</w:t>
            </w:r>
          </w:p>
        </w:tc>
      </w:tr>
      <w:tr w:rsidR="000830D6" w:rsidRPr="000830D6" w14:paraId="7C172F9C" w14:textId="77777777" w:rsidTr="00745909">
        <w:trPr>
          <w:trHeight w:hRule="exact" w:val="624"/>
        </w:trPr>
        <w:tc>
          <w:tcPr>
            <w:tcW w:w="104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67F462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Codice fiscale</w:t>
            </w:r>
          </w:p>
        </w:tc>
      </w:tr>
      <w:tr w:rsidR="000830D6" w:rsidRPr="000830D6" w14:paraId="7DEC5C8E" w14:textId="77777777" w:rsidTr="00745909">
        <w:trPr>
          <w:trHeight w:hRule="exact" w:val="624"/>
        </w:trPr>
        <w:tc>
          <w:tcPr>
            <w:tcW w:w="79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08A75F9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Indirizzo di residenza</w:t>
            </w:r>
          </w:p>
        </w:tc>
        <w:tc>
          <w:tcPr>
            <w:tcW w:w="2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DCA67F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N. civico</w:t>
            </w:r>
          </w:p>
        </w:tc>
      </w:tr>
      <w:tr w:rsidR="000830D6" w:rsidRPr="000830D6" w14:paraId="3E6B8A85" w14:textId="77777777" w:rsidTr="00745909">
        <w:trPr>
          <w:cantSplit/>
          <w:trHeight w:hRule="exact" w:val="624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FA7AEB1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proofErr w:type="spellStart"/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C.a.p.</w:t>
            </w:r>
            <w:proofErr w:type="spellEnd"/>
          </w:p>
        </w:tc>
        <w:tc>
          <w:tcPr>
            <w:tcW w:w="6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EE5A6ED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Comune di residenza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4197DC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Prov.</w:t>
            </w:r>
          </w:p>
        </w:tc>
      </w:tr>
      <w:tr w:rsidR="000830D6" w:rsidRPr="000830D6" w14:paraId="52BDC6BE" w14:textId="77777777" w:rsidTr="00745909">
        <w:trPr>
          <w:trHeight w:hRule="exact" w:val="624"/>
        </w:trPr>
        <w:tc>
          <w:tcPr>
            <w:tcW w:w="79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EADE19D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Indirizzo di domicilio</w:t>
            </w:r>
          </w:p>
        </w:tc>
        <w:tc>
          <w:tcPr>
            <w:tcW w:w="2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B520F3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N. civico</w:t>
            </w:r>
          </w:p>
        </w:tc>
      </w:tr>
      <w:tr w:rsidR="000830D6" w:rsidRPr="000830D6" w14:paraId="5099D48B" w14:textId="77777777" w:rsidTr="00745909">
        <w:trPr>
          <w:cantSplit/>
          <w:trHeight w:hRule="exact" w:val="624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57E5744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proofErr w:type="spellStart"/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C.a.p.</w:t>
            </w:r>
            <w:proofErr w:type="spellEnd"/>
          </w:p>
        </w:tc>
        <w:tc>
          <w:tcPr>
            <w:tcW w:w="6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AE6A949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Comune di domicilio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F950B4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Prov.</w:t>
            </w:r>
          </w:p>
        </w:tc>
      </w:tr>
      <w:tr w:rsidR="000830D6" w:rsidRPr="000830D6" w14:paraId="29E85C03" w14:textId="77777777" w:rsidTr="00745909">
        <w:trPr>
          <w:cantSplit/>
          <w:trHeight w:hRule="exact" w:val="624"/>
        </w:trPr>
        <w:tc>
          <w:tcPr>
            <w:tcW w:w="50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87BB974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Telefono fisso</w:t>
            </w:r>
          </w:p>
        </w:tc>
        <w:tc>
          <w:tcPr>
            <w:tcW w:w="5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8672A0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Telefono Mobile</w:t>
            </w:r>
          </w:p>
        </w:tc>
      </w:tr>
      <w:tr w:rsidR="000830D6" w:rsidRPr="000830D6" w14:paraId="693E0ABB" w14:textId="77777777" w:rsidTr="00745909">
        <w:trPr>
          <w:cantSplit/>
          <w:trHeight w:hRule="exact" w:val="624"/>
        </w:trPr>
        <w:tc>
          <w:tcPr>
            <w:tcW w:w="50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21EAA8B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Email</w:t>
            </w:r>
          </w:p>
        </w:tc>
        <w:tc>
          <w:tcPr>
            <w:tcW w:w="5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816CF6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proofErr w:type="spellStart"/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Pec</w:t>
            </w:r>
            <w:proofErr w:type="spellEnd"/>
          </w:p>
        </w:tc>
      </w:tr>
    </w:tbl>
    <w:p w14:paraId="0C2EA165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73F26406" w14:textId="77777777" w:rsidR="000830D6" w:rsidRPr="000830D6" w:rsidRDefault="000830D6" w:rsidP="000830D6">
      <w:pPr>
        <w:spacing w:after="0" w:line="240" w:lineRule="auto"/>
        <w:ind w:right="102"/>
        <w:jc w:val="center"/>
        <w:rPr>
          <w:rFonts w:ascii="Calibri" w:eastAsia="Arial Narrow" w:hAnsi="Calibri" w:cs="Calibri"/>
          <w:sz w:val="20"/>
          <w:szCs w:val="20"/>
        </w:rPr>
      </w:pPr>
      <w:r w:rsidRPr="000830D6">
        <w:rPr>
          <w:rFonts w:ascii="Calibri" w:eastAsia="Arial Narrow" w:hAnsi="Calibri" w:cs="Calibri"/>
          <w:b/>
          <w:bCs/>
          <w:sz w:val="20"/>
          <w:szCs w:val="20"/>
        </w:rPr>
        <w:t>CHIEDE</w:t>
      </w:r>
    </w:p>
    <w:p w14:paraId="34F42D32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3B23808B" w14:textId="5A7C5044" w:rsidR="003C5A28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  <w:r w:rsidRPr="000830D6">
        <w:rPr>
          <w:rFonts w:ascii="Calibri" w:eastAsia="Arial Narrow" w:hAnsi="Calibri" w:cs="Calibri"/>
          <w:sz w:val="20"/>
          <w:szCs w:val="20"/>
        </w:rPr>
        <w:t xml:space="preserve">di essere ammesso/a </w:t>
      </w:r>
      <w:proofErr w:type="spellStart"/>
      <w:r w:rsidRPr="000830D6">
        <w:rPr>
          <w:rFonts w:ascii="Calibri" w:eastAsia="Arial Narrow" w:hAnsi="Calibri" w:cs="Calibri"/>
          <w:sz w:val="20"/>
          <w:szCs w:val="20"/>
        </w:rPr>
        <w:t>a</w:t>
      </w:r>
      <w:proofErr w:type="spellEnd"/>
      <w:r w:rsidRPr="000830D6">
        <w:rPr>
          <w:rFonts w:ascii="Calibri" w:eastAsia="Arial Narrow" w:hAnsi="Calibri" w:cs="Calibri"/>
          <w:sz w:val="20"/>
          <w:szCs w:val="20"/>
        </w:rPr>
        <w:t xml:space="preserve"> partecipare alla selezione in oggetto</w:t>
      </w:r>
      <w:r w:rsidR="00FC7B85">
        <w:rPr>
          <w:rFonts w:ascii="Calibri" w:eastAsia="Arial Narrow" w:hAnsi="Calibri" w:cs="Calibri"/>
          <w:sz w:val="20"/>
          <w:szCs w:val="20"/>
        </w:rPr>
        <w:t xml:space="preserve"> </w:t>
      </w:r>
      <w:r w:rsidR="003C5A28">
        <w:rPr>
          <w:rFonts w:ascii="Calibri" w:eastAsia="Arial Narrow" w:hAnsi="Calibri" w:cs="Calibri"/>
          <w:sz w:val="20"/>
          <w:szCs w:val="20"/>
        </w:rPr>
        <w:t>per il seguente Profilo:</w:t>
      </w:r>
    </w:p>
    <w:p w14:paraId="6E2033DE" w14:textId="77777777" w:rsidR="003C5A28" w:rsidRDefault="003C5A28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70FBB68F" w14:textId="4BED6DE4" w:rsidR="00AB69D2" w:rsidRDefault="003C5A28" w:rsidP="00AB69D2">
      <w:pPr>
        <w:tabs>
          <w:tab w:val="center" w:pos="2552"/>
        </w:tabs>
        <w:spacing w:after="0" w:line="240" w:lineRule="auto"/>
        <w:ind w:left="1985" w:right="-1"/>
        <w:jc w:val="both"/>
        <w:rPr>
          <w:rFonts w:ascii="Calibri" w:eastAsia="Arial Narrow" w:hAnsi="Calibri" w:cs="Calibri"/>
          <w:b/>
          <w:bCs/>
          <w:sz w:val="24"/>
          <w:szCs w:val="24"/>
        </w:rPr>
      </w:pPr>
      <w:r w:rsidRPr="00AB69D2">
        <w:rPr>
          <w:rFonts w:ascii="Calibri" w:eastAsia="Arial Narrow" w:hAnsi="Calibri" w:cs="Calibri"/>
          <w:b/>
          <w:bCs/>
          <w:sz w:val="24"/>
          <w:szCs w:val="24"/>
        </w:rPr>
        <w:tab/>
      </w:r>
      <w:r w:rsidR="00AB69D2" w:rsidRPr="00AB69D2">
        <w:rPr>
          <w:rFonts w:ascii="Calibri" w:eastAsia="Arial Narrow" w:hAnsi="Calibri" w:cs="Calibri"/>
          <w:b/>
          <w:bCs/>
          <w:sz w:val="36"/>
          <w:szCs w:val="36"/>
        </w:rPr>
        <w:sym w:font="Symbol" w:char="F0F0"/>
      </w:r>
      <w:r w:rsidR="00AB69D2" w:rsidRPr="00AB69D2">
        <w:rPr>
          <w:rFonts w:ascii="Calibri" w:eastAsia="Arial Narrow" w:hAnsi="Calibri" w:cs="Calibri"/>
          <w:b/>
          <w:bCs/>
          <w:sz w:val="24"/>
          <w:szCs w:val="24"/>
        </w:rPr>
        <w:t xml:space="preserve"> </w:t>
      </w:r>
      <w:r w:rsidR="00AB69D2">
        <w:rPr>
          <w:rFonts w:ascii="Calibri" w:eastAsia="Arial Narrow" w:hAnsi="Calibri" w:cs="Calibri"/>
          <w:b/>
          <w:bCs/>
          <w:sz w:val="24"/>
          <w:szCs w:val="24"/>
        </w:rPr>
        <w:t xml:space="preserve">  </w:t>
      </w:r>
      <w:r w:rsidRPr="00AB69D2">
        <w:rPr>
          <w:rFonts w:ascii="Calibri" w:eastAsia="Arial Narrow" w:hAnsi="Calibri" w:cs="Calibri"/>
          <w:b/>
          <w:bCs/>
          <w:sz w:val="24"/>
          <w:szCs w:val="24"/>
        </w:rPr>
        <w:t>Profilo 1.A</w:t>
      </w:r>
      <w:r w:rsidR="00AB69D2">
        <w:rPr>
          <w:rFonts w:ascii="Calibri" w:eastAsia="Arial Narrow" w:hAnsi="Calibri" w:cs="Calibri"/>
          <w:b/>
          <w:bCs/>
          <w:sz w:val="24"/>
          <w:szCs w:val="24"/>
        </w:rPr>
        <w:t>:</w:t>
      </w:r>
      <w:r w:rsidR="00AB69D2">
        <w:rPr>
          <w:rFonts w:ascii="Calibri" w:eastAsia="Arial Narrow" w:hAnsi="Calibri" w:cs="Calibri"/>
          <w:b/>
          <w:bCs/>
          <w:sz w:val="24"/>
          <w:szCs w:val="24"/>
        </w:rPr>
        <w:tab/>
      </w:r>
      <w:r w:rsidR="00AB69D2" w:rsidRPr="00AB69D2">
        <w:rPr>
          <w:rFonts w:ascii="Calibri" w:eastAsia="Arial Narrow" w:hAnsi="Calibri" w:cs="Calibri"/>
          <w:b/>
          <w:bCs/>
          <w:sz w:val="24"/>
          <w:szCs w:val="24"/>
        </w:rPr>
        <w:t>Addetto alla scorta dei treni merci / PDT</w:t>
      </w:r>
    </w:p>
    <w:p w14:paraId="16D1F5B9" w14:textId="6E9DADD9" w:rsidR="003C5A28" w:rsidRPr="00AB69D2" w:rsidRDefault="00AB69D2" w:rsidP="00AB69D2">
      <w:pPr>
        <w:tabs>
          <w:tab w:val="center" w:pos="2552"/>
        </w:tabs>
        <w:spacing w:after="0" w:line="240" w:lineRule="auto"/>
        <w:ind w:left="1985" w:right="-1"/>
        <w:jc w:val="both"/>
        <w:rPr>
          <w:rFonts w:ascii="Calibri" w:eastAsia="Arial Narrow" w:hAnsi="Calibri" w:cs="Calibri"/>
          <w:b/>
          <w:bCs/>
          <w:sz w:val="24"/>
          <w:szCs w:val="24"/>
        </w:rPr>
      </w:pPr>
      <w:r w:rsidRPr="00AB69D2">
        <w:rPr>
          <w:rFonts w:ascii="Calibri" w:eastAsia="Arial Narrow" w:hAnsi="Calibri" w:cs="Calibri"/>
          <w:b/>
          <w:bCs/>
          <w:sz w:val="36"/>
          <w:szCs w:val="36"/>
        </w:rPr>
        <w:sym w:font="Symbol" w:char="F0F0"/>
      </w:r>
      <w:r w:rsidRPr="00AB69D2">
        <w:rPr>
          <w:rFonts w:ascii="Calibri" w:eastAsia="Arial Narrow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Arial Narrow" w:hAnsi="Calibri" w:cs="Calibri"/>
          <w:b/>
          <w:bCs/>
          <w:sz w:val="24"/>
          <w:szCs w:val="24"/>
        </w:rPr>
        <w:t xml:space="preserve">  </w:t>
      </w:r>
      <w:r w:rsidR="003C5A28" w:rsidRPr="00AB69D2">
        <w:rPr>
          <w:rFonts w:ascii="Calibri" w:eastAsia="Arial Narrow" w:hAnsi="Calibri" w:cs="Calibri"/>
          <w:b/>
          <w:bCs/>
          <w:sz w:val="24"/>
          <w:szCs w:val="24"/>
        </w:rPr>
        <w:t>Profilo 2.B</w:t>
      </w:r>
      <w:r>
        <w:rPr>
          <w:rFonts w:ascii="Calibri" w:eastAsia="Arial Narrow" w:hAnsi="Calibri" w:cs="Calibri"/>
          <w:b/>
          <w:bCs/>
          <w:sz w:val="24"/>
          <w:szCs w:val="24"/>
        </w:rPr>
        <w:t>:</w:t>
      </w:r>
      <w:r>
        <w:rPr>
          <w:rFonts w:ascii="Calibri" w:eastAsia="Arial Narrow" w:hAnsi="Calibri" w:cs="Calibri"/>
          <w:b/>
          <w:bCs/>
          <w:sz w:val="24"/>
          <w:szCs w:val="24"/>
        </w:rPr>
        <w:tab/>
      </w:r>
      <w:r w:rsidRPr="00AB69D2">
        <w:rPr>
          <w:rFonts w:ascii="Calibri" w:eastAsia="Arial Narrow" w:hAnsi="Calibri" w:cs="Calibri"/>
          <w:b/>
          <w:bCs/>
          <w:sz w:val="24"/>
          <w:szCs w:val="24"/>
        </w:rPr>
        <w:t>Manovratore</w:t>
      </w:r>
    </w:p>
    <w:p w14:paraId="33BAA02A" w14:textId="77777777" w:rsidR="003C5A28" w:rsidRDefault="003C5A28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66D0445C" w14:textId="4568F5C2" w:rsidR="00FC7B85" w:rsidRDefault="003C5A28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  <w:r>
        <w:rPr>
          <w:rFonts w:ascii="Calibri" w:eastAsia="Arial Narrow" w:hAnsi="Calibri" w:cs="Calibri"/>
          <w:sz w:val="20"/>
          <w:szCs w:val="20"/>
        </w:rPr>
        <w:t>A tal fine</w:t>
      </w:r>
    </w:p>
    <w:p w14:paraId="6FB57FEC" w14:textId="7C8247B8" w:rsidR="00FC7B85" w:rsidRPr="00FC7B85" w:rsidRDefault="00FC7B85" w:rsidP="00FC7B85">
      <w:pPr>
        <w:spacing w:after="0" w:line="240" w:lineRule="auto"/>
        <w:ind w:right="102"/>
        <w:jc w:val="center"/>
        <w:rPr>
          <w:rFonts w:ascii="Calibri" w:eastAsia="Arial Narrow" w:hAnsi="Calibri" w:cs="Calibri"/>
          <w:b/>
          <w:bCs/>
          <w:sz w:val="20"/>
          <w:szCs w:val="20"/>
        </w:rPr>
      </w:pPr>
      <w:r w:rsidRPr="00FC7B85">
        <w:rPr>
          <w:rFonts w:ascii="Calibri" w:eastAsia="Arial Narrow" w:hAnsi="Calibri" w:cs="Calibri"/>
          <w:b/>
          <w:bCs/>
          <w:sz w:val="20"/>
          <w:szCs w:val="20"/>
        </w:rPr>
        <w:t>DICHIARA</w:t>
      </w:r>
    </w:p>
    <w:p w14:paraId="4B7CA9FE" w14:textId="77777777" w:rsidR="00FC7B85" w:rsidRDefault="00FC7B85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1676AA1D" w14:textId="45D84B0E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  <w:r w:rsidRPr="000830D6">
        <w:rPr>
          <w:rFonts w:ascii="Calibri" w:eastAsia="Arial Narrow" w:hAnsi="Calibri" w:cs="Calibri"/>
          <w:sz w:val="20"/>
          <w:szCs w:val="20"/>
        </w:rPr>
        <w:t xml:space="preserve">ai sensi degli 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artt.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46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e 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47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del 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D.P.R. 28 dicembre 2000, n. 445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sotto la propria responsabilità e consapevole delle sanzioni penali previste dall’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art. 76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del medesimo D.P.R. per le ipotesi di falsità in atti e di dichiarazioni mendaci, quanto segue:  </w:t>
      </w:r>
    </w:p>
    <w:p w14:paraId="6168D0EE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74"/>
      </w:tblGrid>
      <w:tr w:rsidR="000830D6" w:rsidRPr="000830D6" w14:paraId="0229DC91" w14:textId="77777777" w:rsidTr="007C4BD2">
        <w:trPr>
          <w:trHeight w:hRule="exact" w:val="2544"/>
        </w:trPr>
        <w:tc>
          <w:tcPr>
            <w:tcW w:w="10474" w:type="dxa"/>
            <w:shd w:val="clear" w:color="auto" w:fill="auto"/>
          </w:tcPr>
          <w:p w14:paraId="0D2435B9" w14:textId="5BBD6CA3" w:rsidR="000830D6" w:rsidRPr="004372C7" w:rsidRDefault="000830D6" w:rsidP="00C76D45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essere cittadino</w:t>
            </w:r>
            <w:r w:rsidR="00BE0C36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Italiano</w:t>
            </w:r>
            <w:r w:rsidR="00BE0C36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</w:p>
          <w:p w14:paraId="412DA5F7" w14:textId="4C9D4CFA" w:rsidR="000830D6" w:rsidRPr="000830D6" w:rsidRDefault="004372C7" w:rsidP="00C3150B">
            <w:pPr>
              <w:spacing w:after="0" w:line="240" w:lineRule="auto"/>
              <w:ind w:left="122" w:right="102"/>
              <w:jc w:val="center"/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  <w:t>ovvero</w:t>
            </w:r>
          </w:p>
          <w:p w14:paraId="0F44D192" w14:textId="63C28098" w:rsidR="000830D6" w:rsidRPr="004372C7" w:rsidRDefault="000830D6" w:rsidP="00235936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ind w:right="102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essere cittadino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/a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uno degli stati membri della Comunità Europea (indicare</w:t>
            </w:r>
            <w:r w:rsidR="00235936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quale)</w:t>
            </w:r>
            <w:r w:rsidR="004372C7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r w:rsidR="00820A61" w:rsidRPr="004372C7">
              <w:rPr>
                <w:rFonts w:ascii="Calibri" w:eastAsia="Arial Narrow" w:hAnsi="Calibri" w:cs="Calibri"/>
                <w:sz w:val="20"/>
                <w:szCs w:val="20"/>
              </w:rPr>
              <w:t>……………………………………………………</w:t>
            </w:r>
            <w:r w:rsidR="004372C7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(</w:t>
            </w:r>
            <w:r w:rsidRPr="004372C7">
              <w:rPr>
                <w:rFonts w:ascii="Calibri" w:eastAsia="Arial Narrow" w:hAnsi="Calibri" w:cs="Calibri"/>
                <w:i/>
                <w:sz w:val="20"/>
                <w:szCs w:val="20"/>
              </w:rPr>
              <w:t>è necessario il possesso dei requisiti di cui al Decreto del Presidente del Consiglio dei Ministri n .174 de 07.02.1994; i cittadini degli stati membri dell’Unione Europea devono godere dei diritti civili e politici negli stati di appartenenza o provenienza e possedere una buona conoscenza della lingua italiana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)</w:t>
            </w:r>
          </w:p>
          <w:p w14:paraId="5E288389" w14:textId="1F30B6B1" w:rsidR="000830D6" w:rsidRPr="000830D6" w:rsidRDefault="004372C7" w:rsidP="00C3150B">
            <w:pPr>
              <w:spacing w:after="0" w:line="240" w:lineRule="auto"/>
              <w:ind w:left="122" w:right="102"/>
              <w:jc w:val="center"/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  <w:t>ovvero</w:t>
            </w:r>
          </w:p>
          <w:p w14:paraId="534B1322" w14:textId="7C23CFCF" w:rsidR="000830D6" w:rsidRPr="004372C7" w:rsidRDefault="000830D6" w:rsidP="00C76D45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essere cittadino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/a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uno stato Extraeuropeo (indicare quale)</w:t>
            </w:r>
            <w:r w:rsidR="004372C7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r w:rsidR="00820A61" w:rsidRPr="004372C7">
              <w:rPr>
                <w:rFonts w:ascii="Calibri" w:eastAsia="Arial Narrow" w:hAnsi="Calibri" w:cs="Calibri"/>
                <w:sz w:val="20"/>
                <w:szCs w:val="20"/>
              </w:rPr>
              <w:t>…………………………………………………………………………………………</w:t>
            </w:r>
            <w:r w:rsidR="004372C7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e di possedere il permesso di soggiorno rilasciato per motivi di lavoro in corso di validità.</w:t>
            </w:r>
          </w:p>
        </w:tc>
      </w:tr>
      <w:tr w:rsidR="000830D6" w:rsidRPr="000830D6" w14:paraId="50F8DE6E" w14:textId="77777777" w:rsidTr="007C4BD2">
        <w:trPr>
          <w:trHeight w:hRule="exact" w:val="298"/>
        </w:trPr>
        <w:tc>
          <w:tcPr>
            <w:tcW w:w="10474" w:type="dxa"/>
            <w:shd w:val="clear" w:color="auto" w:fill="auto"/>
            <w:vAlign w:val="center"/>
          </w:tcPr>
          <w:p w14:paraId="1AFF58A8" w14:textId="6A29591C" w:rsidR="000830D6" w:rsidRPr="004372C7" w:rsidRDefault="000830D6" w:rsidP="00C76D45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avere compiuto il diciottesimo anno di età (18 anni).</w:t>
            </w:r>
          </w:p>
        </w:tc>
      </w:tr>
      <w:tr w:rsidR="00441DEA" w:rsidRPr="000830D6" w14:paraId="5FF19F6B" w14:textId="77777777" w:rsidTr="007C4BD2">
        <w:trPr>
          <w:trHeight w:hRule="exact" w:val="274"/>
        </w:trPr>
        <w:tc>
          <w:tcPr>
            <w:tcW w:w="10474" w:type="dxa"/>
            <w:shd w:val="clear" w:color="auto" w:fill="auto"/>
            <w:vAlign w:val="center"/>
          </w:tcPr>
          <w:p w14:paraId="4A1342AC" w14:textId="1A5C4BD4" w:rsidR="00441DEA" w:rsidRPr="004372C7" w:rsidRDefault="00FC7B85" w:rsidP="00C76D45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ind w:right="102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441DEA" w:rsidRPr="004372C7">
              <w:rPr>
                <w:rFonts w:ascii="Calibri" w:eastAsia="Arial Narrow" w:hAnsi="Calibri" w:cs="Calibri"/>
                <w:sz w:val="20"/>
                <w:szCs w:val="20"/>
              </w:rPr>
              <w:t>godere dei diritti civili e politici nello Stato di appartenenza.</w:t>
            </w:r>
          </w:p>
        </w:tc>
      </w:tr>
      <w:tr w:rsidR="00505063" w:rsidRPr="000830D6" w14:paraId="5C181467" w14:textId="77777777" w:rsidTr="007C4BD2">
        <w:trPr>
          <w:trHeight w:hRule="exact" w:val="274"/>
        </w:trPr>
        <w:tc>
          <w:tcPr>
            <w:tcW w:w="10474" w:type="dxa"/>
            <w:shd w:val="clear" w:color="auto" w:fill="auto"/>
            <w:vAlign w:val="center"/>
          </w:tcPr>
          <w:p w14:paraId="604B85E4" w14:textId="38E06E4B" w:rsidR="00D37B14" w:rsidRPr="004372C7" w:rsidRDefault="00FC7B85" w:rsidP="00C76D45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ind w:right="102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D37B14" w:rsidRPr="004372C7">
              <w:rPr>
                <w:rFonts w:ascii="Calibri" w:eastAsia="Arial Narrow" w:hAnsi="Calibri" w:cs="Calibri"/>
                <w:sz w:val="20"/>
                <w:szCs w:val="20"/>
              </w:rPr>
              <w:t>avere buona condotta e qualità morali;</w:t>
            </w:r>
          </w:p>
          <w:p w14:paraId="2BF11DFC" w14:textId="77777777" w:rsidR="00505063" w:rsidRPr="00FC7B85" w:rsidRDefault="00505063" w:rsidP="00441DEA">
            <w:pPr>
              <w:spacing w:after="0" w:line="240" w:lineRule="auto"/>
              <w:ind w:left="125" w:right="102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505063" w:rsidRPr="000830D6" w14:paraId="30B122DF" w14:textId="77777777" w:rsidTr="007C4BD2">
        <w:trPr>
          <w:trHeight w:hRule="exact" w:val="274"/>
        </w:trPr>
        <w:tc>
          <w:tcPr>
            <w:tcW w:w="10474" w:type="dxa"/>
            <w:shd w:val="clear" w:color="auto" w:fill="auto"/>
            <w:vAlign w:val="center"/>
          </w:tcPr>
          <w:p w14:paraId="352BFF18" w14:textId="0F805BC5" w:rsidR="00D37B14" w:rsidRPr="004372C7" w:rsidRDefault="00FC7B85" w:rsidP="00C76D45">
            <w:pPr>
              <w:pStyle w:val="Paragrafoelenco"/>
              <w:numPr>
                <w:ilvl w:val="0"/>
                <w:numId w:val="9"/>
              </w:numPr>
              <w:spacing w:after="0" w:line="240" w:lineRule="auto"/>
              <w:ind w:right="102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D37B14" w:rsidRPr="004372C7">
              <w:rPr>
                <w:rFonts w:ascii="Calibri" w:eastAsia="Arial Narrow" w:hAnsi="Calibri" w:cs="Calibri"/>
                <w:sz w:val="20"/>
                <w:szCs w:val="20"/>
              </w:rPr>
              <w:t>non essere stato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D37B14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escluso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D37B14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dall'elettorato politico attivo;</w:t>
            </w:r>
          </w:p>
          <w:p w14:paraId="29FB81D9" w14:textId="77777777" w:rsidR="00505063" w:rsidRPr="00FC7B85" w:rsidRDefault="00505063" w:rsidP="00441DEA">
            <w:pPr>
              <w:spacing w:after="0" w:line="240" w:lineRule="auto"/>
              <w:ind w:left="125" w:right="102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7C4BD2" w:rsidRPr="000830D6" w14:paraId="4113D9D3" w14:textId="77777777" w:rsidTr="00C500EE">
        <w:trPr>
          <w:trHeight w:val="1686"/>
        </w:trPr>
        <w:tc>
          <w:tcPr>
            <w:tcW w:w="10474" w:type="dxa"/>
            <w:shd w:val="clear" w:color="auto" w:fill="auto"/>
            <w:vAlign w:val="center"/>
          </w:tcPr>
          <w:p w14:paraId="42303EE6" w14:textId="46E2B317" w:rsidR="007C4BD2" w:rsidRPr="004372C7" w:rsidRDefault="00FC7B85" w:rsidP="00C76D45">
            <w:pPr>
              <w:pStyle w:val="Paragrafoelenco"/>
              <w:numPr>
                <w:ilvl w:val="0"/>
                <w:numId w:val="8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lastRenderedPageBreak/>
              <w:t xml:space="preserve">di </w:t>
            </w:r>
            <w:r w:rsidR="007C4BD2" w:rsidRPr="004372C7">
              <w:rPr>
                <w:rFonts w:ascii="Calibri" w:eastAsia="Arial Narrow" w:hAnsi="Calibri" w:cs="Calibri"/>
                <w:sz w:val="20"/>
                <w:szCs w:val="20"/>
              </w:rPr>
              <w:t>non avere riportato condanne penali, non avere procedimenti penali in corso, non essere stat</w:t>
            </w:r>
            <w:r w:rsidR="004238F6" w:rsidRPr="004372C7">
              <w:rPr>
                <w:rFonts w:ascii="Calibri" w:eastAsia="Arial Narrow" w:hAnsi="Calibri" w:cs="Calibri"/>
                <w:sz w:val="20"/>
                <w:szCs w:val="20"/>
              </w:rPr>
              <w:t>o/a</w:t>
            </w:r>
            <w:r w:rsidR="007C4BD2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interdett</w:t>
            </w:r>
            <w:r w:rsidR="004238F6" w:rsidRPr="004372C7">
              <w:rPr>
                <w:rFonts w:ascii="Calibri" w:eastAsia="Arial Narrow" w:hAnsi="Calibri" w:cs="Calibri"/>
                <w:sz w:val="20"/>
                <w:szCs w:val="20"/>
              </w:rPr>
              <w:t>o/a</w:t>
            </w:r>
            <w:r w:rsidR="007C4BD2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dai pubblici uffici, non avere riportato condanne penali che, ove disposte nel corso del rapporto di lavoro già instaurato, potrebbero determinare </w:t>
            </w:r>
            <w:r w:rsidR="00C500EE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r w:rsidR="007C4BD2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il licenziamento </w:t>
            </w:r>
          </w:p>
          <w:p w14:paraId="4FE9CEB4" w14:textId="58BC88EB" w:rsidR="007C4BD2" w:rsidRPr="00CC1E4F" w:rsidRDefault="00725049" w:rsidP="00CC1E4F">
            <w:pPr>
              <w:spacing w:after="0" w:line="240" w:lineRule="auto"/>
              <w:ind w:left="122" w:right="102"/>
              <w:jc w:val="center"/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</w:pPr>
            <w:r w:rsidRPr="00CC1E4F"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  <w:t>ovvero</w:t>
            </w:r>
          </w:p>
          <w:p w14:paraId="7A343CF7" w14:textId="162D7E63" w:rsidR="007C4BD2" w:rsidRPr="004372C7" w:rsidRDefault="007C4BD2" w:rsidP="00C76D45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risultare indagato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, imputato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o condannato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con sentenza non definitiva per qualsiasi ragione o motivazio</w:t>
            </w:r>
            <w:r w:rsidR="00C500EE" w:rsidRPr="004372C7">
              <w:rPr>
                <w:rFonts w:ascii="Calibri" w:eastAsia="Arial Narrow" w:hAnsi="Calibri" w:cs="Calibri"/>
                <w:sz w:val="20"/>
                <w:szCs w:val="20"/>
              </w:rPr>
              <w:t>ne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AA19F0" w:rsidRPr="000830D6" w14:paraId="0A9E0456" w14:textId="77777777" w:rsidTr="007C4BD2">
        <w:trPr>
          <w:trHeight w:hRule="exact" w:val="558"/>
        </w:trPr>
        <w:tc>
          <w:tcPr>
            <w:tcW w:w="10474" w:type="dxa"/>
            <w:shd w:val="clear" w:color="auto" w:fill="auto"/>
            <w:vAlign w:val="center"/>
          </w:tcPr>
          <w:p w14:paraId="6B191BCD" w14:textId="2CF8E4E7" w:rsidR="00AA19F0" w:rsidRPr="004372C7" w:rsidRDefault="00FC7B85" w:rsidP="00C76D45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AA19F0" w:rsidRPr="004372C7">
              <w:rPr>
                <w:rFonts w:ascii="Calibri" w:eastAsia="Arial Narrow" w:hAnsi="Calibri" w:cs="Calibri"/>
                <w:sz w:val="20"/>
                <w:szCs w:val="20"/>
              </w:rPr>
              <w:t>non essere sottoposto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AA19F0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proofErr w:type="spellStart"/>
            <w:r w:rsidR="00AA19F0" w:rsidRPr="004372C7">
              <w:rPr>
                <w:rFonts w:ascii="Calibri" w:eastAsia="Arial Narrow" w:hAnsi="Calibri" w:cs="Calibri"/>
                <w:sz w:val="20"/>
                <w:szCs w:val="20"/>
              </w:rPr>
              <w:t>a</w:t>
            </w:r>
            <w:proofErr w:type="spellEnd"/>
            <w:r w:rsidR="00AA19F0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misure che escludono, secondo le leggi vigenti, la costituzione del rapporto di lavoro con la Pubblica Amministrazione.</w:t>
            </w:r>
          </w:p>
          <w:p w14:paraId="7166AA3E" w14:textId="77777777" w:rsidR="00AA19F0" w:rsidRPr="00CC1E4F" w:rsidRDefault="00AA19F0" w:rsidP="00441DEA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5C02E31A" w14:textId="77777777" w:rsidTr="007C4BD2">
        <w:trPr>
          <w:trHeight w:hRule="exact" w:val="624"/>
        </w:trPr>
        <w:tc>
          <w:tcPr>
            <w:tcW w:w="10474" w:type="dxa"/>
            <w:shd w:val="clear" w:color="auto" w:fill="auto"/>
            <w:vAlign w:val="center"/>
          </w:tcPr>
          <w:p w14:paraId="78B72096" w14:textId="3234945A" w:rsidR="00C20593" w:rsidRPr="004372C7" w:rsidRDefault="00FC7B85" w:rsidP="00C76D45">
            <w:pPr>
              <w:pStyle w:val="Paragrafoelenco"/>
              <w:numPr>
                <w:ilvl w:val="0"/>
                <w:numId w:val="6"/>
              </w:numPr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>non essere stato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destituito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o dispensato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/a 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>o licenziato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dal servizio presso la Pubblica Amministrazione o Partecipate da Ente Pubblico/Privato per persistente insufficiente rendimento;</w:t>
            </w:r>
          </w:p>
          <w:p w14:paraId="2252C2AB" w14:textId="246A0A9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7A9DC99F" w14:textId="77777777" w:rsidTr="007C4BD2">
        <w:trPr>
          <w:trHeight w:hRule="exact" w:val="795"/>
        </w:trPr>
        <w:tc>
          <w:tcPr>
            <w:tcW w:w="10474" w:type="dxa"/>
            <w:shd w:val="clear" w:color="auto" w:fill="auto"/>
            <w:vAlign w:val="center"/>
          </w:tcPr>
          <w:p w14:paraId="1C53B347" w14:textId="71EB22AA" w:rsidR="00C20593" w:rsidRPr="004372C7" w:rsidRDefault="00FC7B85" w:rsidP="00C76D45">
            <w:pPr>
              <w:pStyle w:val="Paragrafoelenco"/>
              <w:numPr>
                <w:ilvl w:val="0"/>
                <w:numId w:val="5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>non essere stato destituito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o dispensato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o licenziato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dal servizio presso la Pubblica Amministrazione o Partecipate da Ente Pubblico/Privato, né per esser stato/</w:t>
            </w:r>
            <w:proofErr w:type="spellStart"/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>a</w:t>
            </w:r>
            <w:proofErr w:type="spellEnd"/>
            <w:r w:rsidR="00C20593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dichiarato/a decaduto/a per aver conseguito la nomina mediante la produzione di documenti falsi o viziati da invalidità non sanabile o per aver rilasciato false dichiarazioni sostitutive di atti o fatti.</w:t>
            </w:r>
          </w:p>
          <w:p w14:paraId="37B01EE3" w14:textId="69125D51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7368590F" w14:textId="77777777" w:rsidTr="007C4BD2">
        <w:trPr>
          <w:trHeight w:hRule="exact" w:val="282"/>
        </w:trPr>
        <w:tc>
          <w:tcPr>
            <w:tcW w:w="10474" w:type="dxa"/>
            <w:shd w:val="clear" w:color="auto" w:fill="auto"/>
            <w:vAlign w:val="center"/>
          </w:tcPr>
          <w:p w14:paraId="78FF2170" w14:textId="3E0A77FC" w:rsidR="0093396D" w:rsidRPr="004372C7" w:rsidRDefault="00FC7B85" w:rsidP="00C76D45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93396D" w:rsidRPr="004372C7">
              <w:rPr>
                <w:rFonts w:ascii="Calibri" w:eastAsia="Arial Narrow" w:hAnsi="Calibri" w:cs="Calibri"/>
                <w:sz w:val="20"/>
                <w:szCs w:val="20"/>
              </w:rPr>
              <w:t>non essere coinvolto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/a </w:t>
            </w:r>
            <w:r w:rsidR="0093396D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in alcun procedimento amministrativo o giudiziario previsto dal </w:t>
            </w:r>
            <w:proofErr w:type="spellStart"/>
            <w:r w:rsidR="0093396D" w:rsidRPr="004372C7">
              <w:rPr>
                <w:rFonts w:ascii="Calibri" w:eastAsia="Arial Narrow" w:hAnsi="Calibri" w:cs="Calibri"/>
                <w:sz w:val="20"/>
                <w:szCs w:val="20"/>
              </w:rPr>
              <w:t>D.Lgs</w:t>
            </w:r>
            <w:proofErr w:type="spellEnd"/>
            <w:r w:rsidR="0093396D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231/01 e </w:t>
            </w:r>
            <w:proofErr w:type="spellStart"/>
            <w:r w:rsidR="0093396D" w:rsidRPr="004372C7">
              <w:rPr>
                <w:rFonts w:ascii="Calibri" w:eastAsia="Arial Narrow" w:hAnsi="Calibri" w:cs="Calibri"/>
                <w:sz w:val="20"/>
                <w:szCs w:val="20"/>
              </w:rPr>
              <w:t>s.m.i.</w:t>
            </w:r>
            <w:proofErr w:type="spellEnd"/>
          </w:p>
          <w:p w14:paraId="22A2B65A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  <w:p w14:paraId="573A51FE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3DDB1CCD" w14:textId="77777777" w:rsidTr="007C4BD2">
        <w:trPr>
          <w:trHeight w:hRule="exact" w:val="569"/>
        </w:trPr>
        <w:tc>
          <w:tcPr>
            <w:tcW w:w="10474" w:type="dxa"/>
            <w:shd w:val="clear" w:color="auto" w:fill="auto"/>
            <w:vAlign w:val="center"/>
          </w:tcPr>
          <w:p w14:paraId="052D81D9" w14:textId="11550A1C" w:rsidR="000830D6" w:rsidRPr="004372C7" w:rsidRDefault="00FC7B85" w:rsidP="00C76D4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961DEB" w:rsidRPr="004372C7">
              <w:rPr>
                <w:rFonts w:ascii="Calibri" w:eastAsia="Arial Narrow" w:hAnsi="Calibri" w:cs="Calibri"/>
                <w:sz w:val="20"/>
                <w:szCs w:val="20"/>
              </w:rPr>
              <w:t>non essere stato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961DEB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interdetto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961DEB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dalla Pubblica Amministrazione o Partecipate da Ente Pubblico a seguito di sentenza passata in giudicato.</w:t>
            </w:r>
          </w:p>
        </w:tc>
      </w:tr>
      <w:tr w:rsidR="000830D6" w:rsidRPr="000830D6" w14:paraId="5778D5C9" w14:textId="77777777" w:rsidTr="007C4BD2">
        <w:trPr>
          <w:trHeight w:hRule="exact" w:val="563"/>
        </w:trPr>
        <w:tc>
          <w:tcPr>
            <w:tcW w:w="10474" w:type="dxa"/>
            <w:shd w:val="clear" w:color="auto" w:fill="auto"/>
            <w:vAlign w:val="center"/>
          </w:tcPr>
          <w:p w14:paraId="15F79E19" w14:textId="5D0F5D06" w:rsidR="000830D6" w:rsidRPr="004372C7" w:rsidRDefault="00FC7B85" w:rsidP="00C76D4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F93D7D" w:rsidRPr="004372C7">
              <w:rPr>
                <w:rFonts w:ascii="Calibri" w:eastAsia="Arial Narrow" w:hAnsi="Calibri" w:cs="Calibri"/>
                <w:sz w:val="20"/>
                <w:szCs w:val="20"/>
              </w:rPr>
              <w:t>non essere stato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F93D7D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licenziato</w:t>
            </w:r>
            <w:r w:rsidR="00097E74" w:rsidRPr="004372C7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F93D7D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dalla presente società, né da Pubbliche Amministrazioni o Partecipate da Ente Pubblico/Privato avente stesse funzioni e servizi o da altri datori di lavoro per motivi disciplinari o per giusta causa.</w:t>
            </w:r>
          </w:p>
        </w:tc>
      </w:tr>
      <w:tr w:rsidR="000830D6" w:rsidRPr="000830D6" w14:paraId="291BDA33" w14:textId="77777777" w:rsidTr="007C4BD2">
        <w:trPr>
          <w:trHeight w:hRule="exact" w:val="283"/>
        </w:trPr>
        <w:tc>
          <w:tcPr>
            <w:tcW w:w="10474" w:type="dxa"/>
            <w:shd w:val="clear" w:color="auto" w:fill="auto"/>
            <w:vAlign w:val="center"/>
          </w:tcPr>
          <w:p w14:paraId="51AE5C68" w14:textId="786464D1" w:rsidR="000830D6" w:rsidRPr="004372C7" w:rsidRDefault="00FC7B85" w:rsidP="00C76D4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F93D7D" w:rsidRPr="004372C7">
              <w:rPr>
                <w:rFonts w:ascii="Calibri" w:eastAsia="Arial Narrow" w:hAnsi="Calibri" w:cs="Calibri"/>
                <w:sz w:val="20"/>
                <w:szCs w:val="20"/>
              </w:rPr>
              <w:t>essere in posizione regolare nei riguardi degli obblighi di leva per i soggetti tenuti all’assolvimento di tale obbligo.</w:t>
            </w:r>
          </w:p>
        </w:tc>
      </w:tr>
      <w:tr w:rsidR="000830D6" w:rsidRPr="000830D6" w14:paraId="753F83CA" w14:textId="77777777" w:rsidTr="007C4BD2">
        <w:trPr>
          <w:trHeight w:hRule="exact" w:val="287"/>
        </w:trPr>
        <w:tc>
          <w:tcPr>
            <w:tcW w:w="10474" w:type="dxa"/>
            <w:shd w:val="clear" w:color="auto" w:fill="auto"/>
            <w:vAlign w:val="center"/>
          </w:tcPr>
          <w:p w14:paraId="2C8E96E4" w14:textId="25AFA6C1" w:rsidR="000830D6" w:rsidRPr="004372C7" w:rsidRDefault="00FC7B85" w:rsidP="00C76D4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F93D7D" w:rsidRPr="004372C7">
              <w:rPr>
                <w:rFonts w:ascii="Calibri" w:eastAsia="Arial Narrow" w:hAnsi="Calibri" w:cs="Calibri"/>
                <w:sz w:val="20"/>
                <w:szCs w:val="20"/>
              </w:rPr>
              <w:t>possedere l’idoneità psico-fisica specifica per le funzioni afferenti il profilo/figura professionale in oggetto.</w:t>
            </w:r>
          </w:p>
        </w:tc>
      </w:tr>
      <w:tr w:rsidR="000830D6" w:rsidRPr="000830D6" w14:paraId="12DF9893" w14:textId="77777777" w:rsidTr="00725049">
        <w:trPr>
          <w:trHeight w:hRule="exact" w:val="269"/>
        </w:trPr>
        <w:tc>
          <w:tcPr>
            <w:tcW w:w="10474" w:type="dxa"/>
            <w:shd w:val="clear" w:color="auto" w:fill="auto"/>
            <w:vAlign w:val="center"/>
          </w:tcPr>
          <w:p w14:paraId="20AFC9DB" w14:textId="6E1749D9" w:rsidR="000830D6" w:rsidRPr="004372C7" w:rsidRDefault="00B10249" w:rsidP="00C76D4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essere in possesso del Diploma di istruzione secondaria superiore di secondo grado di anni 5</w:t>
            </w:r>
            <w:r w:rsidR="00AD4784" w:rsidRPr="004372C7">
              <w:rPr>
                <w:rFonts w:ascii="Calibri" w:eastAsia="Arial Narrow" w:hAnsi="Calibri" w:cs="Calibri"/>
                <w:sz w:val="20"/>
                <w:szCs w:val="20"/>
              </w:rPr>
              <w:t>.</w:t>
            </w:r>
          </w:p>
        </w:tc>
      </w:tr>
      <w:tr w:rsidR="000830D6" w:rsidRPr="000830D6" w14:paraId="6B53D1BA" w14:textId="77777777" w:rsidTr="00906061">
        <w:trPr>
          <w:trHeight w:hRule="exact" w:val="279"/>
        </w:trPr>
        <w:tc>
          <w:tcPr>
            <w:tcW w:w="10474" w:type="dxa"/>
            <w:shd w:val="clear" w:color="auto" w:fill="auto"/>
            <w:vAlign w:val="center"/>
          </w:tcPr>
          <w:p w14:paraId="26ECF3DB" w14:textId="013ABE65" w:rsidR="000830D6" w:rsidRPr="004372C7" w:rsidRDefault="0077509C" w:rsidP="00C76D4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essere in possesso della patente di guida di categoria B</w:t>
            </w:r>
            <w:r w:rsidR="008B095C" w:rsidRPr="004372C7">
              <w:rPr>
                <w:rFonts w:ascii="Calibri" w:eastAsia="Arial Narrow" w:hAnsi="Calibri" w:cs="Calibri"/>
                <w:sz w:val="20"/>
                <w:szCs w:val="20"/>
              </w:rPr>
              <w:t xml:space="preserve"> in corso di validità.</w:t>
            </w:r>
          </w:p>
        </w:tc>
      </w:tr>
      <w:tr w:rsidR="000830D6" w:rsidRPr="000830D6" w14:paraId="1CE0D4C8" w14:textId="77777777" w:rsidTr="003C5A28">
        <w:trPr>
          <w:trHeight w:hRule="exact" w:val="3144"/>
        </w:trPr>
        <w:tc>
          <w:tcPr>
            <w:tcW w:w="10474" w:type="dxa"/>
            <w:shd w:val="clear" w:color="auto" w:fill="auto"/>
          </w:tcPr>
          <w:p w14:paraId="01A1227E" w14:textId="77777777" w:rsidR="003C5A28" w:rsidRDefault="003C5A28" w:rsidP="003C5A28">
            <w:pPr>
              <w:pStyle w:val="Paragrafoelenco"/>
              <w:numPr>
                <w:ilvl w:val="0"/>
                <w:numId w:val="3"/>
              </w:numPr>
              <w:spacing w:after="0" w:line="36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di essere in possesso del Certificato di avvenuta formazione per l’Attività di Sicurezza Preparazione dei treni rilasciato da …………………………………………………………………………..………… in data …………………………..</w:t>
            </w:r>
          </w:p>
          <w:p w14:paraId="1DB4FBC4" w14:textId="77777777" w:rsidR="003C5A28" w:rsidRPr="000830D6" w:rsidRDefault="003C5A28" w:rsidP="003C5A28">
            <w:pPr>
              <w:spacing w:after="0" w:line="360" w:lineRule="auto"/>
              <w:ind w:left="122" w:right="102"/>
              <w:jc w:val="center"/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  <w:t>ovvero</w:t>
            </w:r>
          </w:p>
          <w:p w14:paraId="432B4653" w14:textId="77777777" w:rsidR="003C5A28" w:rsidRDefault="003C5A28" w:rsidP="003C5A28">
            <w:pPr>
              <w:pStyle w:val="Paragrafoelenco"/>
              <w:numPr>
                <w:ilvl w:val="0"/>
                <w:numId w:val="3"/>
              </w:numPr>
              <w:spacing w:after="0" w:line="36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t xml:space="preserve">di essere iscritto al corso di formazione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per l’Attività di Sicurezza Preparazione dei treni</w:t>
            </w:r>
            <w:r>
              <w:rPr>
                <w:rFonts w:ascii="Calibri" w:eastAsia="Arial Narrow" w:hAnsi="Calibri" w:cs="Calibri"/>
                <w:sz w:val="20"/>
                <w:szCs w:val="20"/>
              </w:rPr>
              <w:t xml:space="preserve"> presso il Centro di formazione …………………………………………………………………………………….. il cui termine è previsto per il giorno …………………………</w:t>
            </w:r>
          </w:p>
          <w:p w14:paraId="6E35C55D" w14:textId="77777777" w:rsidR="003C5A28" w:rsidRDefault="003C5A28" w:rsidP="003C5A28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  <w:p w14:paraId="1FE175D3" w14:textId="77777777" w:rsidR="003C5A28" w:rsidRPr="004372C7" w:rsidRDefault="003C5A28" w:rsidP="003C5A28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valido per i seguenti contesti operativi:</w:t>
            </w:r>
          </w:p>
          <w:p w14:paraId="2771EF01" w14:textId="77777777" w:rsidR="003C5A28" w:rsidRDefault="003C5A28" w:rsidP="003C5A28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tab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ab/>
            </w: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 xml:space="preserve"> 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Unione e distacco dei veicoli</w:t>
            </w:r>
          </w:p>
          <w:p w14:paraId="58EABA8D" w14:textId="77777777" w:rsidR="003C5A28" w:rsidRDefault="003C5A28" w:rsidP="003C5A28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tab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ab/>
            </w: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 xml:space="preserve"> 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Predisposizione dei documenti di scorta ai treni</w:t>
            </w:r>
          </w:p>
          <w:p w14:paraId="09A1BD1E" w14:textId="40038E1C" w:rsidR="004372C7" w:rsidRPr="000830D6" w:rsidRDefault="003C5A28" w:rsidP="003C5A28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tab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ab/>
            </w: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 xml:space="preserve">  </w:t>
            </w:r>
            <w:r w:rsidRPr="004372C7">
              <w:rPr>
                <w:rFonts w:ascii="Calibri" w:eastAsia="Arial Narrow" w:hAnsi="Calibri" w:cs="Calibri"/>
                <w:sz w:val="20"/>
                <w:szCs w:val="20"/>
              </w:rPr>
              <w:t>Verifica ai veicoli merci</w:t>
            </w:r>
          </w:p>
        </w:tc>
      </w:tr>
      <w:tr w:rsidR="00AB69D2" w:rsidRPr="000830D6" w14:paraId="62C9537A" w14:textId="77777777" w:rsidTr="00AB69D2">
        <w:trPr>
          <w:trHeight w:hRule="exact" w:val="1838"/>
        </w:trPr>
        <w:tc>
          <w:tcPr>
            <w:tcW w:w="10474" w:type="dxa"/>
            <w:shd w:val="clear" w:color="auto" w:fill="auto"/>
          </w:tcPr>
          <w:p w14:paraId="1F8C145C" w14:textId="77777777" w:rsidR="00AB69D2" w:rsidRDefault="00AB69D2" w:rsidP="009D64B8">
            <w:pPr>
              <w:pStyle w:val="Paragrafoelenco"/>
              <w:numPr>
                <w:ilvl w:val="0"/>
                <w:numId w:val="3"/>
              </w:numPr>
              <w:spacing w:after="0" w:line="480" w:lineRule="auto"/>
              <w:ind w:left="493" w:right="102" w:hanging="357"/>
              <w:jc w:val="both"/>
              <w:rPr>
                <w:rFonts w:ascii="Calibri" w:eastAsia="Arial Narrow" w:hAnsi="Calibri" w:cs="Calibri"/>
                <w:bCs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bCs/>
                <w:sz w:val="20"/>
                <w:szCs w:val="20"/>
              </w:rPr>
              <w:t>di esprimere riguardo alle residenze di lavoro se seguenti preferenze in ordine di priorità:</w:t>
            </w:r>
          </w:p>
          <w:p w14:paraId="26E6CA20" w14:textId="77777777" w:rsidR="00AB69D2" w:rsidRDefault="00AB69D2" w:rsidP="009D64B8">
            <w:pPr>
              <w:pStyle w:val="Paragrafoelenco"/>
              <w:numPr>
                <w:ilvl w:val="0"/>
                <w:numId w:val="13"/>
              </w:numPr>
              <w:spacing w:after="0" w:line="480" w:lineRule="auto"/>
              <w:ind w:left="1264" w:right="102" w:hanging="357"/>
              <w:jc w:val="both"/>
              <w:rPr>
                <w:rFonts w:ascii="Calibri" w:eastAsia="Arial Narrow" w:hAnsi="Calibri" w:cs="Calibri"/>
                <w:bCs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bCs/>
                <w:sz w:val="20"/>
                <w:szCs w:val="20"/>
              </w:rPr>
              <w:t>…………………………………………………………………………….</w:t>
            </w:r>
          </w:p>
          <w:p w14:paraId="26FD4B81" w14:textId="77777777" w:rsidR="009D64B8" w:rsidRDefault="009D64B8" w:rsidP="009D64B8">
            <w:pPr>
              <w:pStyle w:val="Paragrafoelenco"/>
              <w:numPr>
                <w:ilvl w:val="0"/>
                <w:numId w:val="13"/>
              </w:numPr>
              <w:spacing w:after="0" w:line="480" w:lineRule="auto"/>
              <w:ind w:left="1264" w:right="102" w:hanging="357"/>
              <w:jc w:val="both"/>
              <w:rPr>
                <w:rFonts w:ascii="Calibri" w:eastAsia="Arial Narrow" w:hAnsi="Calibri" w:cs="Calibri"/>
                <w:bCs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bCs/>
                <w:sz w:val="20"/>
                <w:szCs w:val="20"/>
              </w:rPr>
              <w:t>…………………………………………………………………………….</w:t>
            </w:r>
          </w:p>
          <w:p w14:paraId="11FAEFAC" w14:textId="5E464BE8" w:rsidR="009D64B8" w:rsidRPr="004372C7" w:rsidRDefault="009D64B8" w:rsidP="009D64B8">
            <w:pPr>
              <w:pStyle w:val="Paragrafoelenco"/>
              <w:numPr>
                <w:ilvl w:val="0"/>
                <w:numId w:val="13"/>
              </w:numPr>
              <w:spacing w:after="0" w:line="480" w:lineRule="auto"/>
              <w:ind w:left="1264" w:right="102" w:hanging="357"/>
              <w:jc w:val="both"/>
              <w:rPr>
                <w:rFonts w:ascii="Calibri" w:eastAsia="Arial Narrow" w:hAnsi="Calibri" w:cs="Calibri"/>
                <w:bCs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bCs/>
                <w:sz w:val="20"/>
                <w:szCs w:val="20"/>
              </w:rPr>
              <w:t>…………………………………………………………………………….</w:t>
            </w:r>
          </w:p>
        </w:tc>
      </w:tr>
      <w:tr w:rsidR="00AD4784" w:rsidRPr="000830D6" w14:paraId="3628C3BC" w14:textId="77777777" w:rsidTr="00AD4784">
        <w:trPr>
          <w:trHeight w:hRule="exact" w:val="321"/>
        </w:trPr>
        <w:tc>
          <w:tcPr>
            <w:tcW w:w="10474" w:type="dxa"/>
            <w:shd w:val="clear" w:color="auto" w:fill="auto"/>
            <w:vAlign w:val="center"/>
          </w:tcPr>
          <w:p w14:paraId="31C6E415" w14:textId="6978BB97" w:rsidR="00AD4784" w:rsidRPr="004372C7" w:rsidRDefault="00AD4784" w:rsidP="00C76D4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4372C7">
              <w:rPr>
                <w:rFonts w:ascii="Calibri" w:eastAsia="Arial Narrow" w:hAnsi="Calibri" w:cs="Calibri"/>
                <w:bCs/>
                <w:sz w:val="20"/>
                <w:szCs w:val="20"/>
              </w:rPr>
              <w:t>di accettare integralmente e senza riserva alcuna le condizioni contenute nell’avviso di selezione in oggetto.</w:t>
            </w:r>
          </w:p>
        </w:tc>
      </w:tr>
    </w:tbl>
    <w:p w14:paraId="59D29700" w14:textId="381A4C5F" w:rsid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63F0A3F6" w14:textId="77777777" w:rsidR="006853DC" w:rsidRPr="000830D6" w:rsidRDefault="006853DC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7EF7CC70" w14:textId="592864A8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>Luogo e data</w:t>
      </w:r>
    </w:p>
    <w:p w14:paraId="036AE50B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</w:p>
    <w:p w14:paraId="36E19051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>______________________________________</w:t>
      </w:r>
    </w:p>
    <w:p w14:paraId="36E0DE5A" w14:textId="6E77F8BF" w:rsidR="000830D6" w:rsidRDefault="000830D6" w:rsidP="006853DC">
      <w:pPr>
        <w:spacing w:after="0" w:line="240" w:lineRule="auto"/>
        <w:ind w:left="6096" w:right="102"/>
        <w:jc w:val="center"/>
        <w:rPr>
          <w:rFonts w:ascii="Calibri" w:eastAsia="Arial Narrow" w:hAnsi="Calibri" w:cs="Calibri"/>
          <w:iCs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>Firma</w:t>
      </w:r>
    </w:p>
    <w:p w14:paraId="0B8EB5B8" w14:textId="77777777" w:rsidR="006853DC" w:rsidRPr="000830D6" w:rsidRDefault="006853DC" w:rsidP="006853DC">
      <w:pPr>
        <w:spacing w:after="0" w:line="240" w:lineRule="auto"/>
        <w:ind w:left="6096" w:right="102"/>
        <w:jc w:val="center"/>
        <w:rPr>
          <w:rFonts w:ascii="Calibri" w:eastAsia="Arial Narrow" w:hAnsi="Calibri" w:cs="Calibri"/>
          <w:iCs/>
          <w:sz w:val="20"/>
          <w:szCs w:val="20"/>
        </w:rPr>
      </w:pPr>
    </w:p>
    <w:p w14:paraId="15CEA944" w14:textId="426C2C64" w:rsidR="000830D6" w:rsidRPr="000830D6" w:rsidRDefault="000830D6" w:rsidP="006853DC">
      <w:pPr>
        <w:spacing w:after="0" w:line="240" w:lineRule="auto"/>
        <w:ind w:left="6096" w:right="102"/>
        <w:jc w:val="center"/>
        <w:rPr>
          <w:rFonts w:ascii="Calibri" w:eastAsia="Arial Narrow" w:hAnsi="Calibri" w:cs="Calibri"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>________________________________________</w:t>
      </w:r>
    </w:p>
    <w:p w14:paraId="1FD39C88" w14:textId="77777777" w:rsidR="006853DC" w:rsidRPr="000830D6" w:rsidRDefault="006853DC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258E49FB" w14:textId="54359064" w:rsid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b/>
          <w:bCs/>
          <w:sz w:val="20"/>
          <w:szCs w:val="20"/>
        </w:rPr>
      </w:pPr>
      <w:r w:rsidRPr="004241D7">
        <w:rPr>
          <w:rFonts w:ascii="Calibri" w:eastAsia="Arial Narrow" w:hAnsi="Calibri" w:cs="Calibri"/>
          <w:b/>
          <w:bCs/>
          <w:sz w:val="20"/>
          <w:szCs w:val="20"/>
        </w:rPr>
        <w:t>Allegare, pena esclusione, copia del documento di riconoscimento in corso di validità.</w:t>
      </w:r>
    </w:p>
    <w:sectPr w:rsidR="000830D6" w:rsidSect="003C5A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type w:val="continuous"/>
      <w:pgSz w:w="11907" w:h="16840" w:code="9"/>
      <w:pgMar w:top="851" w:right="851" w:bottom="851" w:left="851" w:header="720" w:footer="72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0D48F" w14:textId="77777777" w:rsidR="00C41F09" w:rsidRDefault="00C41F09">
      <w:r>
        <w:separator/>
      </w:r>
    </w:p>
  </w:endnote>
  <w:endnote w:type="continuationSeparator" w:id="0">
    <w:p w14:paraId="38C13F2E" w14:textId="77777777" w:rsidR="00C41F09" w:rsidRDefault="00C41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FEADE" w14:textId="77777777" w:rsidR="004D5E29" w:rsidRDefault="00C256FE">
    <w:pPr>
      <w:pStyle w:val="Pidipagina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4D5E29">
          <w:rPr>
            <w:rFonts w:asciiTheme="majorHAnsi" w:eastAsiaTheme="majorEastAsia" w:hAnsiTheme="majorHAnsi" w:cstheme="majorBidi"/>
          </w:rPr>
          <w:t>[Type text]</w:t>
        </w:r>
      </w:sdtContent>
    </w:sdt>
    <w:r w:rsidR="004D5E29">
      <w:fldChar w:fldCharType="begin"/>
    </w:r>
    <w:r w:rsidR="004D5E29">
      <w:rPr>
        <w:rFonts w:ascii="Calibri" w:hAnsi="Calibri"/>
      </w:rPr>
      <w:instrText>[Digitare il testo]</w:instrText>
    </w:r>
    <w:r w:rsidR="004D5E29">
      <w:fldChar w:fldCharType="separate"/>
    </w:r>
    <w:r w:rsidR="004D5E29">
      <w:rPr>
        <w:rFonts w:ascii="Calibri" w:hAnsi="Calibri"/>
      </w:rPr>
      <w:t xml:space="preserve">Pagina </w:t>
    </w:r>
    <w:r w:rsidR="004D5E29">
      <w:rPr>
        <w:rFonts w:asciiTheme="majorHAnsi" w:eastAsiaTheme="majorEastAsia" w:hAnsiTheme="majorHAnsi" w:cstheme="majorBidi"/>
        <w:noProof/>
      </w:rPr>
      <w:fldChar w:fldCharType="end"/>
    </w:r>
    <w:r w:rsidR="004D5E29">
      <w:t xml:space="preserve"> PAGE   \* MERGEFORMAT </w:t>
    </w:r>
    <w:r w:rsidR="004D5E29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0048" behindDoc="0" locked="0" layoutInCell="0" allowOverlap="1" wp14:anchorId="5F164050" wp14:editId="73AE242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5D0AA3F" id="Group 441" o:spid="_x0000_s1026" style="position:absolute;margin-left:0;margin-top:0;width:610.8pt;height:64.8pt;flip:y;z-index:251650048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 w:rsidR="004D5E2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AE36B2" wp14:editId="087549F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4905E7E" id="Rectangle 444" o:spid="_x0000_s1026" style="position:absolute;margin-left:0;margin-top:0;width:7.15pt;height:64.8pt;z-index:25165619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54849a [3208]" strokecolor="#b01513 [3204]">
              <w10:wrap anchorx="margin" anchory="page"/>
            </v:rect>
          </w:pict>
        </mc:Fallback>
      </mc:AlternateContent>
    </w:r>
    <w:r w:rsidR="004D5E2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6A379F3" wp14:editId="188A245D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06E419AD" id="Rectangle 445" o:spid="_x0000_s1026" style="position:absolute;margin-left:0;margin-top:0;width:7.2pt;height:64.8pt;z-index:25165516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54849a [3208]" strokecolor="#b01513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ADC59" w14:textId="13106AAD" w:rsidR="004D5E29" w:rsidRPr="00471F86" w:rsidRDefault="004D5E29" w:rsidP="00E502A2">
    <w:pPr>
      <w:pStyle w:val="Pidipagina"/>
      <w:tabs>
        <w:tab w:val="clear" w:pos="4680"/>
        <w:tab w:val="clear" w:pos="9360"/>
        <w:tab w:val="left" w:pos="8390"/>
      </w:tabs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70528" behindDoc="0" locked="0" layoutInCell="1" allowOverlap="1" wp14:anchorId="02AF86F4" wp14:editId="0AF34AEA">
          <wp:simplePos x="0" y="0"/>
          <wp:positionH relativeFrom="column">
            <wp:posOffset>4882515</wp:posOffset>
          </wp:positionH>
          <wp:positionV relativeFrom="paragraph">
            <wp:posOffset>-125730</wp:posOffset>
          </wp:positionV>
          <wp:extent cx="1786255" cy="328930"/>
          <wp:effectExtent l="0" t="0" r="4445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09B7">
      <w:rPr>
        <w:rFonts w:ascii="Calibri" w:hAnsi="Calibri" w:cs="Calibri"/>
        <w:sz w:val="16"/>
        <w:szCs w:val="16"/>
      </w:rPr>
      <w:t>Allegato 1 dell’</w:t>
    </w:r>
    <w:r w:rsidRPr="00C5699D">
      <w:rPr>
        <w:rFonts w:ascii="Calibri" w:hAnsi="Calibri" w:cs="Calibri"/>
        <w:sz w:val="16"/>
        <w:szCs w:val="16"/>
      </w:rPr>
      <w:t>Avviso pubblicato in data</w:t>
    </w:r>
    <w:r>
      <w:rPr>
        <w:rFonts w:ascii="Calibri" w:hAnsi="Calibri" w:cs="Calibri"/>
        <w:sz w:val="16"/>
        <w:szCs w:val="16"/>
      </w:rPr>
      <w:t xml:space="preserve"> </w:t>
    </w:r>
    <w:r w:rsidR="00C256FE">
      <w:rPr>
        <w:rFonts w:ascii="Calibri" w:hAnsi="Calibri" w:cs="Calibri"/>
        <w:sz w:val="16"/>
        <w:szCs w:val="16"/>
      </w:rPr>
      <w:t>20</w:t>
    </w:r>
    <w:r>
      <w:rPr>
        <w:rFonts w:ascii="Calibri" w:hAnsi="Calibri" w:cs="Calibri"/>
        <w:sz w:val="16"/>
        <w:szCs w:val="16"/>
      </w:rPr>
      <w:t>.</w:t>
    </w:r>
    <w:r w:rsidR="00C256FE">
      <w:rPr>
        <w:rFonts w:ascii="Calibri" w:hAnsi="Calibri" w:cs="Calibri"/>
        <w:sz w:val="16"/>
        <w:szCs w:val="16"/>
      </w:rPr>
      <w:t>10</w:t>
    </w:r>
    <w:r>
      <w:rPr>
        <w:rFonts w:ascii="Calibri" w:hAnsi="Calibri" w:cs="Calibri"/>
        <w:sz w:val="16"/>
        <w:szCs w:val="16"/>
      </w:rPr>
      <w:t>.202</w:t>
    </w:r>
    <w:r w:rsidR="0009282A">
      <w:rPr>
        <w:rFonts w:ascii="Calibri" w:hAnsi="Calibri" w:cs="Calibri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8E9BC" w14:textId="77777777" w:rsidR="00C41F09" w:rsidRDefault="00C41F09">
      <w:r>
        <w:separator/>
      </w:r>
    </w:p>
  </w:footnote>
  <w:footnote w:type="continuationSeparator" w:id="0">
    <w:p w14:paraId="4B30DE84" w14:textId="77777777" w:rsidR="00C41F09" w:rsidRDefault="00C41F09">
      <w:r>
        <w:separator/>
      </w:r>
    </w:p>
  </w:footnote>
  <w:footnote w:type="continuationNotice" w:id="1">
    <w:p w14:paraId="1066236F" w14:textId="77777777" w:rsidR="00C41F09" w:rsidRDefault="00C41F09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387C" w14:textId="77777777" w:rsidR="004D5E29" w:rsidRDefault="004D5E29">
    <w:pPr>
      <w:pStyle w:val="Intestazione"/>
      <w:rPr>
        <w:rFonts w:asciiTheme="majorHAnsi" w:eastAsiaTheme="majorEastAsia" w:hAnsiTheme="majorHAnsi" w:cstheme="majorBidi"/>
      </w:rPr>
    </w:pPr>
    <w:r>
      <w:rPr>
        <w:rFonts w:ascii="Calibri" w:hAnsi="Calibri"/>
      </w:rPr>
      <w:t>Piano marketing Adventure Works</w:t>
    </w:r>
  </w:p>
  <w:p w14:paraId="6839E8C0" w14:textId="77777777" w:rsidR="004D5E29" w:rsidRDefault="004D5E29">
    <w:pPr>
      <w:pStyle w:val="Intestazione"/>
    </w:pPr>
    <w:r>
      <w:rPr>
        <w:rFonts w:asciiTheme="majorHAnsi" w:eastAsiaTheme="majorEastAsia" w:hAnsiTheme="majorHAnsi" w:cstheme="majorBidi"/>
        <w:noProof/>
        <w:lang w:eastAsia="it-I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DCCDED" wp14:editId="76D4A5E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0" b="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33767988" id="Group 468" o:spid="_x0000_s1026" style="position:absolute;margin-left:0;margin-top:0;width:791.15pt;height:1in;z-index:251663360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EE9B70" wp14:editId="1ACDFAD2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4510E0B9" id="Rectangle 471" o:spid="_x0000_s1026" style="position:absolute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54849a [3208]" strokecolor="#b01513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1C09AD" wp14:editId="2DAC2550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AED1890" id="Rectangle 472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54849a [3208]" strokecolor="#b01513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42AF" w14:textId="2F89C0C0" w:rsidR="004D5E29" w:rsidRDefault="004D5E29" w:rsidP="006E66AB">
    <w:pPr>
      <w:pStyle w:val="Intestazione"/>
      <w:jc w:val="righ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3B0E2D3D" wp14:editId="4CFCD312">
          <wp:simplePos x="0" y="0"/>
          <wp:positionH relativeFrom="column">
            <wp:posOffset>-83185</wp:posOffset>
          </wp:positionH>
          <wp:positionV relativeFrom="paragraph">
            <wp:posOffset>-323850</wp:posOffset>
          </wp:positionV>
          <wp:extent cx="1609725" cy="591185"/>
          <wp:effectExtent l="0" t="0" r="9525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8611AF" w14:textId="7F711025" w:rsidR="004D5E29" w:rsidRPr="006E66AB" w:rsidRDefault="004D5E29" w:rsidP="006E66AB">
    <w:pPr>
      <w:pStyle w:val="Intestazione"/>
      <w:jc w:val="right"/>
      <w:rPr>
        <w:rFonts w:ascii="Calibri" w:hAnsi="Calibri" w:cs="Calibri"/>
        <w:b/>
        <w:bCs/>
        <w:sz w:val="20"/>
        <w:szCs w:val="20"/>
      </w:rPr>
    </w:pPr>
    <w:r w:rsidRPr="006E66AB">
      <w:rPr>
        <w:rFonts w:ascii="Calibri" w:eastAsiaTheme="majorEastAsia" w:hAnsi="Calibri" w:cs="Calibri"/>
        <w:b/>
        <w:bCs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5BF48546" wp14:editId="2E9B8CD2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537845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845" cy="170815"/>
                      </a:xfrm>
                      <a:prstGeom prst="rect">
                        <a:avLst/>
                      </a:prstGeom>
                      <a:solidFill>
                        <a:srgbClr val="E60000"/>
                      </a:solidFill>
                    </wps:spPr>
                    <wps:txbx>
                      <w:txbxContent>
                        <w:p w14:paraId="58C7770F" w14:textId="77777777" w:rsidR="004D5E29" w:rsidRPr="00D87763" w:rsidRDefault="004D5E29">
                          <w:pPr>
                            <w:spacing w:after="0" w:line="240" w:lineRule="auto"/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D87763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D87763">
                            <w:rPr>
                              <w:rFonts w:ascii="Calibri" w:hAnsi="Calibri"/>
                            </w:rPr>
                            <w:instrText xml:space="preserve"> PAGE   \* MERGEFORMAT </w:instrText>
                          </w:r>
                          <w:r w:rsidRPr="00D87763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Pr="00777D50">
                            <w:rPr>
                              <w:rFonts w:ascii="Calibri" w:hAnsi="Calibri"/>
                              <w:noProof/>
                              <w:color w:val="FFFFFF"/>
                            </w:rPr>
                            <w:t>28</w:t>
                          </w:r>
                          <w:r w:rsidRPr="00D87763">
                            <w:rPr>
                              <w:rFonts w:ascii="Calibri" w:hAnsi="Calibri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48546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8" type="#_x0000_t202" style="position:absolute;left:0;text-align:left;margin-left:-8.85pt;margin-top:0;width:42.35pt;height:13.45pt;z-index:25166848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" o:allowincell="f" fillcolor="#e60000" stroked="f">
              <v:textbox style="mso-fit-shape-to-text:t" inset=",0,,0">
                <w:txbxContent>
                  <w:p w14:paraId="58C7770F" w14:textId="77777777" w:rsidR="004D5E29" w:rsidRPr="00D87763" w:rsidRDefault="004D5E29">
                    <w:pPr>
                      <w:spacing w:after="0" w:line="240" w:lineRule="auto"/>
                      <w:rPr>
                        <w:rFonts w:ascii="Calibri" w:hAnsi="Calibri"/>
                        <w:color w:val="FFFFFF" w:themeColor="background1"/>
                      </w:rPr>
                    </w:pPr>
                    <w:r w:rsidRPr="00D87763">
                      <w:rPr>
                        <w:rFonts w:ascii="Calibri" w:hAnsi="Calibri"/>
                      </w:rPr>
                      <w:fldChar w:fldCharType="begin"/>
                    </w:r>
                    <w:r w:rsidRPr="00D87763">
                      <w:rPr>
                        <w:rFonts w:ascii="Calibri" w:hAnsi="Calibri"/>
                      </w:rPr>
                      <w:instrText xml:space="preserve"> PAGE   \* MERGEFORMAT </w:instrText>
                    </w:r>
                    <w:r w:rsidRPr="00D87763">
                      <w:rPr>
                        <w:rFonts w:ascii="Calibri" w:hAnsi="Calibri"/>
                      </w:rPr>
                      <w:fldChar w:fldCharType="separate"/>
                    </w:r>
                    <w:r w:rsidRPr="00777D50">
                      <w:rPr>
                        <w:rFonts w:ascii="Calibri" w:hAnsi="Calibri"/>
                        <w:noProof/>
                        <w:color w:val="FFFFFF"/>
                      </w:rPr>
                      <w:t>28</w:t>
                    </w:r>
                    <w:r w:rsidRPr="00D87763">
                      <w:rPr>
                        <w:rFonts w:ascii="Calibri" w:hAnsi="Calibri"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6E66AB" w:rsidRPr="006E66AB">
      <w:rPr>
        <w:rFonts w:ascii="Calibri" w:hAnsi="Calibri" w:cs="Calibri"/>
        <w:b/>
        <w:bCs/>
        <w:sz w:val="24"/>
        <w:szCs w:val="24"/>
      </w:rPr>
      <w:t>ALLEGATO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612C" w14:textId="1C07D84D" w:rsidR="006E66AB" w:rsidRPr="006E66AB" w:rsidRDefault="006E66AB" w:rsidP="006E66AB">
    <w:pPr>
      <w:pStyle w:val="Intestazione"/>
      <w:jc w:val="right"/>
      <w:rPr>
        <w:rFonts w:ascii="Calibri" w:hAnsi="Calibri" w:cs="Calibri"/>
        <w:b/>
        <w:bCs/>
        <w:sz w:val="24"/>
        <w:szCs w:val="24"/>
      </w:rPr>
    </w:pPr>
    <w:r w:rsidRPr="006E66AB">
      <w:rPr>
        <w:rFonts w:ascii="Calibri" w:hAnsi="Calibri" w:cs="Calibri"/>
        <w:b/>
        <w:bCs/>
        <w:sz w:val="24"/>
        <w:szCs w:val="24"/>
      </w:rPr>
      <w:t>ALLEGATO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Verdana" w:hint="default"/>
        <w:b/>
        <w:bCs/>
        <w:i w:val="0"/>
        <w:sz w:val="20"/>
        <w:szCs w:val="20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Palatino Linotype"/>
      </w:rPr>
    </w:lvl>
  </w:abstractNum>
  <w:abstractNum w:abstractNumId="4" w15:restartNumberingAfterBreak="0">
    <w:nsid w:val="00000008"/>
    <w:multiLevelType w:val="multilevel"/>
    <w:tmpl w:val="B17A30BC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eastAsia="Palatino Linotype" w:hAnsi="Calibri" w:cs="Calibr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Palatino Linotype" w:cs="Palatino Linotype" w:hint="default"/>
      </w:rPr>
    </w:lvl>
  </w:abstractNum>
  <w:abstractNum w:abstractNumId="7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637"/>
        </w:tabs>
        <w:ind w:left="163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80"/>
        </w:tabs>
        <w:ind w:left="1780" w:hanging="360"/>
      </w:pPr>
      <w:rPr>
        <w:rFonts w:ascii="OpenSymbol" w:hAnsi="OpenSymbol" w:cs="OpenSymbol"/>
      </w:rPr>
    </w:lvl>
    <w:lvl w:ilvl="3">
      <w:start w:val="1"/>
      <w:numFmt w:val="bullet"/>
      <w:lvlText w:val="l"/>
      <w:lvlJc w:val="left"/>
      <w:pPr>
        <w:tabs>
          <w:tab w:val="num" w:pos="2140"/>
        </w:tabs>
        <w:ind w:left="2140" w:hanging="360"/>
      </w:pPr>
      <w:rPr>
        <w:rFonts w:ascii="Wingdings" w:hAnsi="Wingdings" w:cs="OpenSymbol"/>
      </w:rPr>
    </w:lvl>
    <w:lvl w:ilvl="4">
      <w:start w:val="1"/>
      <w:numFmt w:val="bullet"/>
      <w:lvlText w:val="◦"/>
      <w:lvlJc w:val="left"/>
      <w:pPr>
        <w:tabs>
          <w:tab w:val="num" w:pos="2500"/>
        </w:tabs>
        <w:ind w:left="25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60"/>
        </w:tabs>
        <w:ind w:left="2860" w:hanging="360"/>
      </w:pPr>
      <w:rPr>
        <w:rFonts w:ascii="OpenSymbol" w:hAnsi="OpenSymbol" w:cs="OpenSymbol"/>
      </w:rPr>
    </w:lvl>
    <w:lvl w:ilvl="6">
      <w:start w:val="1"/>
      <w:numFmt w:val="bullet"/>
      <w:lvlText w:val="l"/>
      <w:lvlJc w:val="left"/>
      <w:pPr>
        <w:tabs>
          <w:tab w:val="num" w:pos="3220"/>
        </w:tabs>
        <w:ind w:left="3220" w:hanging="360"/>
      </w:pPr>
      <w:rPr>
        <w:rFonts w:ascii="Wingdings" w:hAnsi="Wingdings" w:cs="OpenSymbol"/>
      </w:rPr>
    </w:lvl>
    <w:lvl w:ilvl="7">
      <w:start w:val="1"/>
      <w:numFmt w:val="bullet"/>
      <w:lvlText w:val="◦"/>
      <w:lvlJc w:val="left"/>
      <w:pPr>
        <w:tabs>
          <w:tab w:val="num" w:pos="3580"/>
        </w:tabs>
        <w:ind w:left="35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40"/>
        </w:tabs>
        <w:ind w:left="3940" w:hanging="360"/>
      </w:pPr>
      <w:rPr>
        <w:rFonts w:ascii="OpenSymbol" w:hAnsi="OpenSymbol" w:cs="OpenSymbol"/>
      </w:rPr>
    </w:lvl>
  </w:abstractNum>
  <w:abstractNum w:abstractNumId="8" w15:restartNumberingAfterBreak="0">
    <w:nsid w:val="0000000E"/>
    <w:multiLevelType w:val="multilevel"/>
    <w:tmpl w:val="0000000E"/>
    <w:name w:val="WW8Num1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Palatino Linotype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11" w15:restartNumberingAfterBreak="0">
    <w:nsid w:val="01FD7146"/>
    <w:multiLevelType w:val="hybridMultilevel"/>
    <w:tmpl w:val="AA786FAC"/>
    <w:lvl w:ilvl="0" w:tplc="E5CA1FBA">
      <w:numFmt w:val="bullet"/>
      <w:lvlText w:val=""/>
      <w:lvlJc w:val="left"/>
      <w:pPr>
        <w:ind w:left="48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2" w15:restartNumberingAfterBreak="0">
    <w:nsid w:val="0CFD75B5"/>
    <w:multiLevelType w:val="hybridMultilevel"/>
    <w:tmpl w:val="84B6E478"/>
    <w:lvl w:ilvl="0" w:tplc="07F462B8">
      <w:numFmt w:val="bullet"/>
      <w:lvlText w:val=""/>
      <w:lvlJc w:val="left"/>
      <w:pPr>
        <w:ind w:left="48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3" w15:restartNumberingAfterBreak="0">
    <w:nsid w:val="14F37321"/>
    <w:multiLevelType w:val="hybridMultilevel"/>
    <w:tmpl w:val="A16C5B68"/>
    <w:lvl w:ilvl="0" w:tplc="2B1075B8">
      <w:numFmt w:val="bullet"/>
      <w:lvlText w:val=""/>
      <w:lvlJc w:val="left"/>
      <w:pPr>
        <w:ind w:left="49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4" w15:restartNumberingAfterBreak="0">
    <w:nsid w:val="20092CAF"/>
    <w:multiLevelType w:val="hybridMultilevel"/>
    <w:tmpl w:val="E7205E76"/>
    <w:lvl w:ilvl="0" w:tplc="E83CEC32">
      <w:start w:val="1"/>
      <w:numFmt w:val="decimal"/>
      <w:pStyle w:val="Elenconumerato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2B01A4"/>
    <w:multiLevelType w:val="hybridMultilevel"/>
    <w:tmpl w:val="27926D16"/>
    <w:lvl w:ilvl="0" w:tplc="644C275A">
      <w:numFmt w:val="bullet"/>
      <w:lvlText w:val=""/>
      <w:lvlJc w:val="left"/>
      <w:pPr>
        <w:ind w:left="48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6" w15:restartNumberingAfterBreak="0">
    <w:nsid w:val="32A9376E"/>
    <w:multiLevelType w:val="hybridMultilevel"/>
    <w:tmpl w:val="C68EE09C"/>
    <w:lvl w:ilvl="0" w:tplc="11040554">
      <w:numFmt w:val="bullet"/>
      <w:lvlText w:val=""/>
      <w:lvlJc w:val="left"/>
      <w:pPr>
        <w:ind w:left="48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7" w15:restartNumberingAfterBreak="0">
    <w:nsid w:val="383A571E"/>
    <w:multiLevelType w:val="hybridMultilevel"/>
    <w:tmpl w:val="056A11F4"/>
    <w:lvl w:ilvl="0" w:tplc="4B185CF2">
      <w:numFmt w:val="bullet"/>
      <w:lvlText w:val=""/>
      <w:lvlJc w:val="left"/>
      <w:pPr>
        <w:ind w:left="48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8" w15:restartNumberingAfterBreak="0">
    <w:nsid w:val="4A4C10EE"/>
    <w:multiLevelType w:val="hybridMultilevel"/>
    <w:tmpl w:val="DC6CD456"/>
    <w:lvl w:ilvl="0" w:tplc="C94AA574">
      <w:numFmt w:val="bullet"/>
      <w:lvlText w:val=""/>
      <w:lvlJc w:val="left"/>
      <w:pPr>
        <w:ind w:left="49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9" w15:restartNumberingAfterBreak="0">
    <w:nsid w:val="63713369"/>
    <w:multiLevelType w:val="hybridMultilevel"/>
    <w:tmpl w:val="39CC9076"/>
    <w:lvl w:ilvl="0" w:tplc="6B5635B2">
      <w:numFmt w:val="bullet"/>
      <w:lvlText w:val=""/>
      <w:lvlJc w:val="left"/>
      <w:pPr>
        <w:ind w:left="48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0" w15:restartNumberingAfterBreak="0">
    <w:nsid w:val="649C116C"/>
    <w:multiLevelType w:val="hybridMultilevel"/>
    <w:tmpl w:val="79704A7E"/>
    <w:lvl w:ilvl="0" w:tplc="3DEC1726">
      <w:numFmt w:val="bullet"/>
      <w:lvlText w:val=""/>
      <w:lvlJc w:val="left"/>
      <w:pPr>
        <w:ind w:left="48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1" w15:restartNumberingAfterBreak="0">
    <w:nsid w:val="757B40BA"/>
    <w:multiLevelType w:val="hybridMultilevel"/>
    <w:tmpl w:val="DD687794"/>
    <w:lvl w:ilvl="0" w:tplc="8CB23530">
      <w:numFmt w:val="bullet"/>
      <w:lvlText w:val=""/>
      <w:lvlJc w:val="left"/>
      <w:pPr>
        <w:ind w:left="492" w:hanging="360"/>
      </w:pPr>
      <w:rPr>
        <w:rFonts w:ascii="Wingdings" w:eastAsia="Arial Narrow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2" w15:restartNumberingAfterBreak="0">
    <w:nsid w:val="79DC4BC9"/>
    <w:multiLevelType w:val="hybridMultilevel"/>
    <w:tmpl w:val="A378C294"/>
    <w:lvl w:ilvl="0" w:tplc="0410000F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num w:numId="1" w16cid:durableId="427626191">
    <w:abstractNumId w:val="0"/>
    <w:lvlOverride w:ilvl="0">
      <w:lvl w:ilvl="0">
        <w:start w:val="1"/>
        <w:numFmt w:val="bullet"/>
        <w:pStyle w:val="Puntoelenco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2" w16cid:durableId="1809199043">
    <w:abstractNumId w:val="14"/>
  </w:num>
  <w:num w:numId="3" w16cid:durableId="215896612">
    <w:abstractNumId w:val="21"/>
  </w:num>
  <w:num w:numId="4" w16cid:durableId="1533110154">
    <w:abstractNumId w:val="16"/>
  </w:num>
  <w:num w:numId="5" w16cid:durableId="1795906037">
    <w:abstractNumId w:val="20"/>
  </w:num>
  <w:num w:numId="6" w16cid:durableId="1851018205">
    <w:abstractNumId w:val="15"/>
  </w:num>
  <w:num w:numId="7" w16cid:durableId="1326477364">
    <w:abstractNumId w:val="19"/>
  </w:num>
  <w:num w:numId="8" w16cid:durableId="331566790">
    <w:abstractNumId w:val="11"/>
  </w:num>
  <w:num w:numId="9" w16cid:durableId="152568674">
    <w:abstractNumId w:val="18"/>
  </w:num>
  <w:num w:numId="10" w16cid:durableId="342322473">
    <w:abstractNumId w:val="13"/>
  </w:num>
  <w:num w:numId="11" w16cid:durableId="2118139641">
    <w:abstractNumId w:val="17"/>
  </w:num>
  <w:num w:numId="12" w16cid:durableId="682782580">
    <w:abstractNumId w:val="12"/>
  </w:num>
  <w:num w:numId="13" w16cid:durableId="861164968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E09"/>
    <w:rsid w:val="000009D9"/>
    <w:rsid w:val="00001221"/>
    <w:rsid w:val="0000140E"/>
    <w:rsid w:val="00001BD9"/>
    <w:rsid w:val="00002E62"/>
    <w:rsid w:val="00003CD2"/>
    <w:rsid w:val="00004CA7"/>
    <w:rsid w:val="00004E34"/>
    <w:rsid w:val="000073E4"/>
    <w:rsid w:val="00010D79"/>
    <w:rsid w:val="00010E4E"/>
    <w:rsid w:val="000113BC"/>
    <w:rsid w:val="00011B02"/>
    <w:rsid w:val="00012633"/>
    <w:rsid w:val="00012ADA"/>
    <w:rsid w:val="0001356B"/>
    <w:rsid w:val="00013F0E"/>
    <w:rsid w:val="000142DD"/>
    <w:rsid w:val="0001470B"/>
    <w:rsid w:val="00014B91"/>
    <w:rsid w:val="00014EFA"/>
    <w:rsid w:val="00016A62"/>
    <w:rsid w:val="0001783F"/>
    <w:rsid w:val="00017F9A"/>
    <w:rsid w:val="00020D07"/>
    <w:rsid w:val="0002274C"/>
    <w:rsid w:val="00023E49"/>
    <w:rsid w:val="00024926"/>
    <w:rsid w:val="00025484"/>
    <w:rsid w:val="0002592B"/>
    <w:rsid w:val="00026EA5"/>
    <w:rsid w:val="000271DC"/>
    <w:rsid w:val="00030266"/>
    <w:rsid w:val="00030496"/>
    <w:rsid w:val="00030902"/>
    <w:rsid w:val="00030C67"/>
    <w:rsid w:val="00031593"/>
    <w:rsid w:val="000318F6"/>
    <w:rsid w:val="00033E76"/>
    <w:rsid w:val="00033F9B"/>
    <w:rsid w:val="000341C0"/>
    <w:rsid w:val="00035611"/>
    <w:rsid w:val="000370C4"/>
    <w:rsid w:val="00037796"/>
    <w:rsid w:val="0004151C"/>
    <w:rsid w:val="000417AD"/>
    <w:rsid w:val="00042227"/>
    <w:rsid w:val="000425B0"/>
    <w:rsid w:val="00044471"/>
    <w:rsid w:val="00045C7A"/>
    <w:rsid w:val="000474D2"/>
    <w:rsid w:val="00052802"/>
    <w:rsid w:val="000528A1"/>
    <w:rsid w:val="00053054"/>
    <w:rsid w:val="000552B9"/>
    <w:rsid w:val="000553FD"/>
    <w:rsid w:val="000561CC"/>
    <w:rsid w:val="0005710F"/>
    <w:rsid w:val="000575BB"/>
    <w:rsid w:val="00057B88"/>
    <w:rsid w:val="00061290"/>
    <w:rsid w:val="00062250"/>
    <w:rsid w:val="0006312D"/>
    <w:rsid w:val="00064C37"/>
    <w:rsid w:val="00065762"/>
    <w:rsid w:val="0006615B"/>
    <w:rsid w:val="00066957"/>
    <w:rsid w:val="00067E90"/>
    <w:rsid w:val="00070F78"/>
    <w:rsid w:val="0007181A"/>
    <w:rsid w:val="000718DC"/>
    <w:rsid w:val="000725FB"/>
    <w:rsid w:val="000736CA"/>
    <w:rsid w:val="00074613"/>
    <w:rsid w:val="000756A0"/>
    <w:rsid w:val="00075A9F"/>
    <w:rsid w:val="00077537"/>
    <w:rsid w:val="00080B63"/>
    <w:rsid w:val="00080D8E"/>
    <w:rsid w:val="00083009"/>
    <w:rsid w:val="000830D6"/>
    <w:rsid w:val="00086837"/>
    <w:rsid w:val="00086DAA"/>
    <w:rsid w:val="00086DF9"/>
    <w:rsid w:val="000900F5"/>
    <w:rsid w:val="00092630"/>
    <w:rsid w:val="0009282A"/>
    <w:rsid w:val="00093DF6"/>
    <w:rsid w:val="0009650C"/>
    <w:rsid w:val="000970EF"/>
    <w:rsid w:val="000978A4"/>
    <w:rsid w:val="00097AC2"/>
    <w:rsid w:val="00097E74"/>
    <w:rsid w:val="000A05D9"/>
    <w:rsid w:val="000A13F5"/>
    <w:rsid w:val="000A20B8"/>
    <w:rsid w:val="000A2D55"/>
    <w:rsid w:val="000A5212"/>
    <w:rsid w:val="000A5EB7"/>
    <w:rsid w:val="000A6D07"/>
    <w:rsid w:val="000A6E80"/>
    <w:rsid w:val="000A6EDF"/>
    <w:rsid w:val="000B04C2"/>
    <w:rsid w:val="000B143F"/>
    <w:rsid w:val="000B1A91"/>
    <w:rsid w:val="000B1D43"/>
    <w:rsid w:val="000B434C"/>
    <w:rsid w:val="000B475E"/>
    <w:rsid w:val="000B4874"/>
    <w:rsid w:val="000B498B"/>
    <w:rsid w:val="000B4DA0"/>
    <w:rsid w:val="000B5830"/>
    <w:rsid w:val="000B62D6"/>
    <w:rsid w:val="000B69CC"/>
    <w:rsid w:val="000B76AD"/>
    <w:rsid w:val="000C08DB"/>
    <w:rsid w:val="000C08E3"/>
    <w:rsid w:val="000C0FCC"/>
    <w:rsid w:val="000C1247"/>
    <w:rsid w:val="000C12A1"/>
    <w:rsid w:val="000C160E"/>
    <w:rsid w:val="000C3CE5"/>
    <w:rsid w:val="000C47ED"/>
    <w:rsid w:val="000C53DC"/>
    <w:rsid w:val="000C5543"/>
    <w:rsid w:val="000C6FEA"/>
    <w:rsid w:val="000D00D8"/>
    <w:rsid w:val="000D0F88"/>
    <w:rsid w:val="000D2035"/>
    <w:rsid w:val="000D326A"/>
    <w:rsid w:val="000D341C"/>
    <w:rsid w:val="000D4920"/>
    <w:rsid w:val="000D4D0D"/>
    <w:rsid w:val="000D5ADD"/>
    <w:rsid w:val="000D6421"/>
    <w:rsid w:val="000D70DE"/>
    <w:rsid w:val="000D7399"/>
    <w:rsid w:val="000D7659"/>
    <w:rsid w:val="000E1F82"/>
    <w:rsid w:val="000E34E4"/>
    <w:rsid w:val="000E3C98"/>
    <w:rsid w:val="000E457D"/>
    <w:rsid w:val="000E4FAA"/>
    <w:rsid w:val="000E7032"/>
    <w:rsid w:val="000E77D9"/>
    <w:rsid w:val="000F0AB2"/>
    <w:rsid w:val="000F0EEE"/>
    <w:rsid w:val="000F34D4"/>
    <w:rsid w:val="000F57CF"/>
    <w:rsid w:val="0010043F"/>
    <w:rsid w:val="00101DA3"/>
    <w:rsid w:val="001030AA"/>
    <w:rsid w:val="0010397A"/>
    <w:rsid w:val="0010426D"/>
    <w:rsid w:val="00104800"/>
    <w:rsid w:val="00104A55"/>
    <w:rsid w:val="00104A75"/>
    <w:rsid w:val="00106719"/>
    <w:rsid w:val="00106912"/>
    <w:rsid w:val="00106EDB"/>
    <w:rsid w:val="00107FFB"/>
    <w:rsid w:val="00111678"/>
    <w:rsid w:val="00111A4D"/>
    <w:rsid w:val="00111E40"/>
    <w:rsid w:val="00112177"/>
    <w:rsid w:val="00112594"/>
    <w:rsid w:val="00114C64"/>
    <w:rsid w:val="00115354"/>
    <w:rsid w:val="00115A06"/>
    <w:rsid w:val="00116664"/>
    <w:rsid w:val="00117F36"/>
    <w:rsid w:val="00120D31"/>
    <w:rsid w:val="00121364"/>
    <w:rsid w:val="00122307"/>
    <w:rsid w:val="001230B2"/>
    <w:rsid w:val="0012339F"/>
    <w:rsid w:val="00123B6F"/>
    <w:rsid w:val="00124028"/>
    <w:rsid w:val="00125087"/>
    <w:rsid w:val="00125E43"/>
    <w:rsid w:val="001269D5"/>
    <w:rsid w:val="00127310"/>
    <w:rsid w:val="00127EA3"/>
    <w:rsid w:val="0013133D"/>
    <w:rsid w:val="0013140C"/>
    <w:rsid w:val="0013197F"/>
    <w:rsid w:val="001329F1"/>
    <w:rsid w:val="001330FF"/>
    <w:rsid w:val="00133ECF"/>
    <w:rsid w:val="0014133B"/>
    <w:rsid w:val="00141E0B"/>
    <w:rsid w:val="0014300B"/>
    <w:rsid w:val="00145978"/>
    <w:rsid w:val="00145F7F"/>
    <w:rsid w:val="0014663A"/>
    <w:rsid w:val="00146DFC"/>
    <w:rsid w:val="00150680"/>
    <w:rsid w:val="0015101E"/>
    <w:rsid w:val="00151376"/>
    <w:rsid w:val="00151CA2"/>
    <w:rsid w:val="00152AC2"/>
    <w:rsid w:val="00152AE1"/>
    <w:rsid w:val="001539CB"/>
    <w:rsid w:val="00154E27"/>
    <w:rsid w:val="0015515F"/>
    <w:rsid w:val="0015540E"/>
    <w:rsid w:val="001566B4"/>
    <w:rsid w:val="00160615"/>
    <w:rsid w:val="00161852"/>
    <w:rsid w:val="0016202E"/>
    <w:rsid w:val="001627D5"/>
    <w:rsid w:val="00162B90"/>
    <w:rsid w:val="00162DB5"/>
    <w:rsid w:val="00162E83"/>
    <w:rsid w:val="001638F5"/>
    <w:rsid w:val="001639CF"/>
    <w:rsid w:val="00163EFD"/>
    <w:rsid w:val="00165EF4"/>
    <w:rsid w:val="00166D5B"/>
    <w:rsid w:val="00170875"/>
    <w:rsid w:val="0017155E"/>
    <w:rsid w:val="00171C5D"/>
    <w:rsid w:val="00172265"/>
    <w:rsid w:val="00173D0C"/>
    <w:rsid w:val="0017488E"/>
    <w:rsid w:val="0017501D"/>
    <w:rsid w:val="00175055"/>
    <w:rsid w:val="001758CA"/>
    <w:rsid w:val="00180D26"/>
    <w:rsid w:val="00181E50"/>
    <w:rsid w:val="00182349"/>
    <w:rsid w:val="001832FB"/>
    <w:rsid w:val="00184B88"/>
    <w:rsid w:val="001852B6"/>
    <w:rsid w:val="00185856"/>
    <w:rsid w:val="001858C6"/>
    <w:rsid w:val="00185D00"/>
    <w:rsid w:val="001867F2"/>
    <w:rsid w:val="00186E8A"/>
    <w:rsid w:val="001902B3"/>
    <w:rsid w:val="00191911"/>
    <w:rsid w:val="00192E64"/>
    <w:rsid w:val="00194A7B"/>
    <w:rsid w:val="00194E91"/>
    <w:rsid w:val="001969A2"/>
    <w:rsid w:val="001A0521"/>
    <w:rsid w:val="001A1E3B"/>
    <w:rsid w:val="001A3401"/>
    <w:rsid w:val="001A5A29"/>
    <w:rsid w:val="001A5C14"/>
    <w:rsid w:val="001A6F82"/>
    <w:rsid w:val="001A76FD"/>
    <w:rsid w:val="001B2FB0"/>
    <w:rsid w:val="001B40BD"/>
    <w:rsid w:val="001B4140"/>
    <w:rsid w:val="001B4B15"/>
    <w:rsid w:val="001B540A"/>
    <w:rsid w:val="001B5B32"/>
    <w:rsid w:val="001B608F"/>
    <w:rsid w:val="001B6146"/>
    <w:rsid w:val="001B790D"/>
    <w:rsid w:val="001C0025"/>
    <w:rsid w:val="001C0BB5"/>
    <w:rsid w:val="001C1DDB"/>
    <w:rsid w:val="001C1DF0"/>
    <w:rsid w:val="001C1EFE"/>
    <w:rsid w:val="001C2ACD"/>
    <w:rsid w:val="001C2B41"/>
    <w:rsid w:val="001C3069"/>
    <w:rsid w:val="001C3246"/>
    <w:rsid w:val="001C3D02"/>
    <w:rsid w:val="001C3F69"/>
    <w:rsid w:val="001C453A"/>
    <w:rsid w:val="001C54CE"/>
    <w:rsid w:val="001C6215"/>
    <w:rsid w:val="001C66BB"/>
    <w:rsid w:val="001D2390"/>
    <w:rsid w:val="001D2670"/>
    <w:rsid w:val="001D2EED"/>
    <w:rsid w:val="001D3670"/>
    <w:rsid w:val="001D4304"/>
    <w:rsid w:val="001D5D21"/>
    <w:rsid w:val="001D607E"/>
    <w:rsid w:val="001D7832"/>
    <w:rsid w:val="001D78F1"/>
    <w:rsid w:val="001D7A7B"/>
    <w:rsid w:val="001E045E"/>
    <w:rsid w:val="001E0899"/>
    <w:rsid w:val="001E0945"/>
    <w:rsid w:val="001E174B"/>
    <w:rsid w:val="001E1A2D"/>
    <w:rsid w:val="001E2CBC"/>
    <w:rsid w:val="001E2D06"/>
    <w:rsid w:val="001E3443"/>
    <w:rsid w:val="001E509B"/>
    <w:rsid w:val="001E595B"/>
    <w:rsid w:val="001E59CC"/>
    <w:rsid w:val="001E6461"/>
    <w:rsid w:val="001E6763"/>
    <w:rsid w:val="001E7079"/>
    <w:rsid w:val="001E798D"/>
    <w:rsid w:val="001F00B8"/>
    <w:rsid w:val="001F04F7"/>
    <w:rsid w:val="001F2D6E"/>
    <w:rsid w:val="001F4EFC"/>
    <w:rsid w:val="001F5345"/>
    <w:rsid w:val="001F5A6D"/>
    <w:rsid w:val="001F5C43"/>
    <w:rsid w:val="001F606D"/>
    <w:rsid w:val="001F66E6"/>
    <w:rsid w:val="001F795D"/>
    <w:rsid w:val="00200071"/>
    <w:rsid w:val="0020025F"/>
    <w:rsid w:val="00201084"/>
    <w:rsid w:val="00201D0C"/>
    <w:rsid w:val="0020450C"/>
    <w:rsid w:val="0020574D"/>
    <w:rsid w:val="002058E3"/>
    <w:rsid w:val="00205A44"/>
    <w:rsid w:val="00205BC2"/>
    <w:rsid w:val="00205D9D"/>
    <w:rsid w:val="0020680F"/>
    <w:rsid w:val="00206EC7"/>
    <w:rsid w:val="00207D6B"/>
    <w:rsid w:val="00211538"/>
    <w:rsid w:val="00211A2D"/>
    <w:rsid w:val="00211EC5"/>
    <w:rsid w:val="00211FDF"/>
    <w:rsid w:val="002129EC"/>
    <w:rsid w:val="00212F89"/>
    <w:rsid w:val="00214168"/>
    <w:rsid w:val="00214192"/>
    <w:rsid w:val="002149DE"/>
    <w:rsid w:val="0021536A"/>
    <w:rsid w:val="00215680"/>
    <w:rsid w:val="00215BA0"/>
    <w:rsid w:val="002163A5"/>
    <w:rsid w:val="00216E96"/>
    <w:rsid w:val="00216F6F"/>
    <w:rsid w:val="00217519"/>
    <w:rsid w:val="0022026F"/>
    <w:rsid w:val="00220A77"/>
    <w:rsid w:val="00221196"/>
    <w:rsid w:val="00221BE6"/>
    <w:rsid w:val="00221E9B"/>
    <w:rsid w:val="0022361C"/>
    <w:rsid w:val="002260BC"/>
    <w:rsid w:val="00226CF9"/>
    <w:rsid w:val="0023044E"/>
    <w:rsid w:val="002327A7"/>
    <w:rsid w:val="0023288D"/>
    <w:rsid w:val="00232F86"/>
    <w:rsid w:val="00233DF0"/>
    <w:rsid w:val="00234270"/>
    <w:rsid w:val="002343A6"/>
    <w:rsid w:val="00234BB6"/>
    <w:rsid w:val="0023557B"/>
    <w:rsid w:val="00235936"/>
    <w:rsid w:val="002366C3"/>
    <w:rsid w:val="002367BF"/>
    <w:rsid w:val="002372CA"/>
    <w:rsid w:val="00237337"/>
    <w:rsid w:val="00237A77"/>
    <w:rsid w:val="00237D9E"/>
    <w:rsid w:val="00242DA1"/>
    <w:rsid w:val="002430A4"/>
    <w:rsid w:val="0024354C"/>
    <w:rsid w:val="00244DA0"/>
    <w:rsid w:val="00245E78"/>
    <w:rsid w:val="0024632E"/>
    <w:rsid w:val="00246553"/>
    <w:rsid w:val="00246FC2"/>
    <w:rsid w:val="00252040"/>
    <w:rsid w:val="00252390"/>
    <w:rsid w:val="00252A9B"/>
    <w:rsid w:val="0025397F"/>
    <w:rsid w:val="00254628"/>
    <w:rsid w:val="00254A9E"/>
    <w:rsid w:val="00255128"/>
    <w:rsid w:val="00256590"/>
    <w:rsid w:val="002567EB"/>
    <w:rsid w:val="00257A15"/>
    <w:rsid w:val="00264DD8"/>
    <w:rsid w:val="002651AC"/>
    <w:rsid w:val="00265499"/>
    <w:rsid w:val="00265B64"/>
    <w:rsid w:val="00265E0E"/>
    <w:rsid w:val="0026664B"/>
    <w:rsid w:val="00266A6E"/>
    <w:rsid w:val="00266D4D"/>
    <w:rsid w:val="00267908"/>
    <w:rsid w:val="00267F18"/>
    <w:rsid w:val="0027027E"/>
    <w:rsid w:val="00270537"/>
    <w:rsid w:val="00270E7A"/>
    <w:rsid w:val="0027221F"/>
    <w:rsid w:val="00273631"/>
    <w:rsid w:val="00273AB4"/>
    <w:rsid w:val="00273B6D"/>
    <w:rsid w:val="0027451A"/>
    <w:rsid w:val="00274949"/>
    <w:rsid w:val="00275FFA"/>
    <w:rsid w:val="00276065"/>
    <w:rsid w:val="00277693"/>
    <w:rsid w:val="00280162"/>
    <w:rsid w:val="00280CC3"/>
    <w:rsid w:val="00281A85"/>
    <w:rsid w:val="002825E5"/>
    <w:rsid w:val="00282AF0"/>
    <w:rsid w:val="002833D2"/>
    <w:rsid w:val="00283EC1"/>
    <w:rsid w:val="00286074"/>
    <w:rsid w:val="00286190"/>
    <w:rsid w:val="0029039B"/>
    <w:rsid w:val="0029183E"/>
    <w:rsid w:val="002926CF"/>
    <w:rsid w:val="00292C48"/>
    <w:rsid w:val="00292CE8"/>
    <w:rsid w:val="00293CF5"/>
    <w:rsid w:val="00294C9F"/>
    <w:rsid w:val="002967E2"/>
    <w:rsid w:val="002970EE"/>
    <w:rsid w:val="0029789E"/>
    <w:rsid w:val="002A05F1"/>
    <w:rsid w:val="002A0792"/>
    <w:rsid w:val="002A07CB"/>
    <w:rsid w:val="002A1850"/>
    <w:rsid w:val="002A1894"/>
    <w:rsid w:val="002A3BFF"/>
    <w:rsid w:val="002A4ECF"/>
    <w:rsid w:val="002A7736"/>
    <w:rsid w:val="002A7781"/>
    <w:rsid w:val="002A7B08"/>
    <w:rsid w:val="002B2491"/>
    <w:rsid w:val="002B305C"/>
    <w:rsid w:val="002B4032"/>
    <w:rsid w:val="002B53F9"/>
    <w:rsid w:val="002B5B51"/>
    <w:rsid w:val="002B5DB9"/>
    <w:rsid w:val="002B5E03"/>
    <w:rsid w:val="002B690B"/>
    <w:rsid w:val="002B710D"/>
    <w:rsid w:val="002B755A"/>
    <w:rsid w:val="002B78A8"/>
    <w:rsid w:val="002C30AC"/>
    <w:rsid w:val="002C4025"/>
    <w:rsid w:val="002C4237"/>
    <w:rsid w:val="002C4692"/>
    <w:rsid w:val="002C47BF"/>
    <w:rsid w:val="002C501F"/>
    <w:rsid w:val="002C5338"/>
    <w:rsid w:val="002C5511"/>
    <w:rsid w:val="002D01BD"/>
    <w:rsid w:val="002D30B3"/>
    <w:rsid w:val="002D443C"/>
    <w:rsid w:val="002D4588"/>
    <w:rsid w:val="002D4A8A"/>
    <w:rsid w:val="002D51C2"/>
    <w:rsid w:val="002D6B23"/>
    <w:rsid w:val="002E1DA3"/>
    <w:rsid w:val="002E1DA7"/>
    <w:rsid w:val="002E2A71"/>
    <w:rsid w:val="002E402F"/>
    <w:rsid w:val="002E4D36"/>
    <w:rsid w:val="002E4FB2"/>
    <w:rsid w:val="002E66FE"/>
    <w:rsid w:val="002F116B"/>
    <w:rsid w:val="002F2543"/>
    <w:rsid w:val="002F2746"/>
    <w:rsid w:val="002F44FE"/>
    <w:rsid w:val="002F4FB3"/>
    <w:rsid w:val="002F6637"/>
    <w:rsid w:val="002F692F"/>
    <w:rsid w:val="002F6937"/>
    <w:rsid w:val="003008A0"/>
    <w:rsid w:val="00302993"/>
    <w:rsid w:val="00302F75"/>
    <w:rsid w:val="00305BDB"/>
    <w:rsid w:val="003061CE"/>
    <w:rsid w:val="00306FF4"/>
    <w:rsid w:val="00307659"/>
    <w:rsid w:val="0031028A"/>
    <w:rsid w:val="00311E25"/>
    <w:rsid w:val="00313F0E"/>
    <w:rsid w:val="0031705D"/>
    <w:rsid w:val="003221F1"/>
    <w:rsid w:val="0032341D"/>
    <w:rsid w:val="0032349E"/>
    <w:rsid w:val="003249C6"/>
    <w:rsid w:val="00324A3B"/>
    <w:rsid w:val="003257E3"/>
    <w:rsid w:val="00326689"/>
    <w:rsid w:val="0032761A"/>
    <w:rsid w:val="003300F2"/>
    <w:rsid w:val="00330A93"/>
    <w:rsid w:val="00330B68"/>
    <w:rsid w:val="0033293A"/>
    <w:rsid w:val="00332DD2"/>
    <w:rsid w:val="00332FC3"/>
    <w:rsid w:val="0033335D"/>
    <w:rsid w:val="00334534"/>
    <w:rsid w:val="00334AEF"/>
    <w:rsid w:val="00336ADE"/>
    <w:rsid w:val="00336E40"/>
    <w:rsid w:val="00337C46"/>
    <w:rsid w:val="00341A41"/>
    <w:rsid w:val="003424A3"/>
    <w:rsid w:val="00344C23"/>
    <w:rsid w:val="00345B02"/>
    <w:rsid w:val="003474B8"/>
    <w:rsid w:val="00347CB3"/>
    <w:rsid w:val="00350CDB"/>
    <w:rsid w:val="00350D10"/>
    <w:rsid w:val="00350DE2"/>
    <w:rsid w:val="00352006"/>
    <w:rsid w:val="003523D5"/>
    <w:rsid w:val="00352A96"/>
    <w:rsid w:val="00353810"/>
    <w:rsid w:val="003540CB"/>
    <w:rsid w:val="0035456D"/>
    <w:rsid w:val="003553E2"/>
    <w:rsid w:val="0035571F"/>
    <w:rsid w:val="003557A2"/>
    <w:rsid w:val="00356BBD"/>
    <w:rsid w:val="00357489"/>
    <w:rsid w:val="003576F7"/>
    <w:rsid w:val="0036070A"/>
    <w:rsid w:val="003608E2"/>
    <w:rsid w:val="00361A8A"/>
    <w:rsid w:val="0036409C"/>
    <w:rsid w:val="00365755"/>
    <w:rsid w:val="003658E5"/>
    <w:rsid w:val="00365F0E"/>
    <w:rsid w:val="00367785"/>
    <w:rsid w:val="00370054"/>
    <w:rsid w:val="00370B98"/>
    <w:rsid w:val="0037178F"/>
    <w:rsid w:val="0037189E"/>
    <w:rsid w:val="003719DF"/>
    <w:rsid w:val="003720B9"/>
    <w:rsid w:val="00372BA0"/>
    <w:rsid w:val="00372C29"/>
    <w:rsid w:val="00373642"/>
    <w:rsid w:val="0037530E"/>
    <w:rsid w:val="003759C5"/>
    <w:rsid w:val="00375B40"/>
    <w:rsid w:val="00376021"/>
    <w:rsid w:val="00381596"/>
    <w:rsid w:val="00381BE9"/>
    <w:rsid w:val="003821C6"/>
    <w:rsid w:val="003837DE"/>
    <w:rsid w:val="00383A3E"/>
    <w:rsid w:val="00383F96"/>
    <w:rsid w:val="003849E3"/>
    <w:rsid w:val="0038774E"/>
    <w:rsid w:val="003878A4"/>
    <w:rsid w:val="00387FA6"/>
    <w:rsid w:val="0039196A"/>
    <w:rsid w:val="00391CF2"/>
    <w:rsid w:val="003923AA"/>
    <w:rsid w:val="003926A9"/>
    <w:rsid w:val="00393B99"/>
    <w:rsid w:val="00394C9E"/>
    <w:rsid w:val="00396245"/>
    <w:rsid w:val="003975FA"/>
    <w:rsid w:val="00397E9C"/>
    <w:rsid w:val="003A07B5"/>
    <w:rsid w:val="003A177F"/>
    <w:rsid w:val="003A1931"/>
    <w:rsid w:val="003A1E40"/>
    <w:rsid w:val="003A2902"/>
    <w:rsid w:val="003A2CAB"/>
    <w:rsid w:val="003A488D"/>
    <w:rsid w:val="003A579A"/>
    <w:rsid w:val="003A5843"/>
    <w:rsid w:val="003A746B"/>
    <w:rsid w:val="003B0170"/>
    <w:rsid w:val="003B03B6"/>
    <w:rsid w:val="003B17BD"/>
    <w:rsid w:val="003B3979"/>
    <w:rsid w:val="003B5821"/>
    <w:rsid w:val="003B620C"/>
    <w:rsid w:val="003B6CC3"/>
    <w:rsid w:val="003B7335"/>
    <w:rsid w:val="003B752C"/>
    <w:rsid w:val="003B7C3A"/>
    <w:rsid w:val="003C02D1"/>
    <w:rsid w:val="003C158A"/>
    <w:rsid w:val="003C19D4"/>
    <w:rsid w:val="003C276D"/>
    <w:rsid w:val="003C3F0E"/>
    <w:rsid w:val="003C4AF0"/>
    <w:rsid w:val="003C5A28"/>
    <w:rsid w:val="003C5B04"/>
    <w:rsid w:val="003C65D5"/>
    <w:rsid w:val="003C69C9"/>
    <w:rsid w:val="003C6F82"/>
    <w:rsid w:val="003D0195"/>
    <w:rsid w:val="003D1213"/>
    <w:rsid w:val="003D1EA5"/>
    <w:rsid w:val="003D214D"/>
    <w:rsid w:val="003D39A9"/>
    <w:rsid w:val="003D5583"/>
    <w:rsid w:val="003D6500"/>
    <w:rsid w:val="003D6603"/>
    <w:rsid w:val="003D708E"/>
    <w:rsid w:val="003D7906"/>
    <w:rsid w:val="003E16AE"/>
    <w:rsid w:val="003E2036"/>
    <w:rsid w:val="003E329F"/>
    <w:rsid w:val="003E4FB1"/>
    <w:rsid w:val="003E4FF4"/>
    <w:rsid w:val="003E5B6B"/>
    <w:rsid w:val="003E6829"/>
    <w:rsid w:val="003E6BBE"/>
    <w:rsid w:val="003E6CC1"/>
    <w:rsid w:val="003E7289"/>
    <w:rsid w:val="003E7C09"/>
    <w:rsid w:val="003F0485"/>
    <w:rsid w:val="003F06B3"/>
    <w:rsid w:val="003F0876"/>
    <w:rsid w:val="003F0948"/>
    <w:rsid w:val="003F0BDA"/>
    <w:rsid w:val="003F0DF2"/>
    <w:rsid w:val="003F2B3D"/>
    <w:rsid w:val="003F30CB"/>
    <w:rsid w:val="003F3394"/>
    <w:rsid w:val="003F3ED7"/>
    <w:rsid w:val="003F4834"/>
    <w:rsid w:val="003F53E6"/>
    <w:rsid w:val="003F54D1"/>
    <w:rsid w:val="003F6C67"/>
    <w:rsid w:val="003F76D5"/>
    <w:rsid w:val="004022FF"/>
    <w:rsid w:val="00402C33"/>
    <w:rsid w:val="0040367C"/>
    <w:rsid w:val="00403F5A"/>
    <w:rsid w:val="00405D91"/>
    <w:rsid w:val="004074B4"/>
    <w:rsid w:val="00407E09"/>
    <w:rsid w:val="00411E32"/>
    <w:rsid w:val="00413E8B"/>
    <w:rsid w:val="004144F6"/>
    <w:rsid w:val="0041487D"/>
    <w:rsid w:val="00414FAF"/>
    <w:rsid w:val="0041679A"/>
    <w:rsid w:val="00416826"/>
    <w:rsid w:val="00416F7D"/>
    <w:rsid w:val="00422AC5"/>
    <w:rsid w:val="0042324C"/>
    <w:rsid w:val="004238F6"/>
    <w:rsid w:val="004241D7"/>
    <w:rsid w:val="0042428E"/>
    <w:rsid w:val="00424B95"/>
    <w:rsid w:val="00425C17"/>
    <w:rsid w:val="00425EAC"/>
    <w:rsid w:val="00426EDE"/>
    <w:rsid w:val="00427942"/>
    <w:rsid w:val="004305CC"/>
    <w:rsid w:val="004307B0"/>
    <w:rsid w:val="00432D83"/>
    <w:rsid w:val="004344CD"/>
    <w:rsid w:val="00434E06"/>
    <w:rsid w:val="00436211"/>
    <w:rsid w:val="004362A2"/>
    <w:rsid w:val="004372C7"/>
    <w:rsid w:val="00437D59"/>
    <w:rsid w:val="0044019B"/>
    <w:rsid w:val="004412C7"/>
    <w:rsid w:val="00441DEA"/>
    <w:rsid w:val="00441E5F"/>
    <w:rsid w:val="00442160"/>
    <w:rsid w:val="004421F0"/>
    <w:rsid w:val="0044255A"/>
    <w:rsid w:val="0044394C"/>
    <w:rsid w:val="00443CAF"/>
    <w:rsid w:val="00443CBE"/>
    <w:rsid w:val="00444471"/>
    <w:rsid w:val="0044512E"/>
    <w:rsid w:val="00445F4B"/>
    <w:rsid w:val="00445F59"/>
    <w:rsid w:val="00447DE0"/>
    <w:rsid w:val="00450485"/>
    <w:rsid w:val="00451325"/>
    <w:rsid w:val="004516B7"/>
    <w:rsid w:val="00452A79"/>
    <w:rsid w:val="0045329A"/>
    <w:rsid w:val="004554D4"/>
    <w:rsid w:val="00455E36"/>
    <w:rsid w:val="0046087E"/>
    <w:rsid w:val="00460BED"/>
    <w:rsid w:val="00463775"/>
    <w:rsid w:val="004638E2"/>
    <w:rsid w:val="00464006"/>
    <w:rsid w:val="00464423"/>
    <w:rsid w:val="004673C9"/>
    <w:rsid w:val="00471944"/>
    <w:rsid w:val="00471F86"/>
    <w:rsid w:val="00472F89"/>
    <w:rsid w:val="00473246"/>
    <w:rsid w:val="00473DCD"/>
    <w:rsid w:val="004741FE"/>
    <w:rsid w:val="004747E4"/>
    <w:rsid w:val="0047679E"/>
    <w:rsid w:val="004828D5"/>
    <w:rsid w:val="00482ED1"/>
    <w:rsid w:val="00484505"/>
    <w:rsid w:val="00484DC8"/>
    <w:rsid w:val="0048572B"/>
    <w:rsid w:val="00485A76"/>
    <w:rsid w:val="004864FA"/>
    <w:rsid w:val="00486EA5"/>
    <w:rsid w:val="004876F4"/>
    <w:rsid w:val="00490497"/>
    <w:rsid w:val="00491C84"/>
    <w:rsid w:val="0049231E"/>
    <w:rsid w:val="0049325B"/>
    <w:rsid w:val="004958C7"/>
    <w:rsid w:val="00495C2A"/>
    <w:rsid w:val="004A25A5"/>
    <w:rsid w:val="004A2603"/>
    <w:rsid w:val="004A2CAC"/>
    <w:rsid w:val="004A45D2"/>
    <w:rsid w:val="004A51BD"/>
    <w:rsid w:val="004A7A78"/>
    <w:rsid w:val="004B0D32"/>
    <w:rsid w:val="004B2489"/>
    <w:rsid w:val="004B2760"/>
    <w:rsid w:val="004B2EDA"/>
    <w:rsid w:val="004B4B1D"/>
    <w:rsid w:val="004B51A8"/>
    <w:rsid w:val="004B5ACE"/>
    <w:rsid w:val="004B5FAE"/>
    <w:rsid w:val="004C1312"/>
    <w:rsid w:val="004C1CA6"/>
    <w:rsid w:val="004C28B6"/>
    <w:rsid w:val="004C2EBC"/>
    <w:rsid w:val="004C6F35"/>
    <w:rsid w:val="004D05E0"/>
    <w:rsid w:val="004D0F39"/>
    <w:rsid w:val="004D3272"/>
    <w:rsid w:val="004D4A8A"/>
    <w:rsid w:val="004D4C7D"/>
    <w:rsid w:val="004D5E29"/>
    <w:rsid w:val="004D5EFE"/>
    <w:rsid w:val="004D6BEC"/>
    <w:rsid w:val="004D756A"/>
    <w:rsid w:val="004D7571"/>
    <w:rsid w:val="004E0F65"/>
    <w:rsid w:val="004E148E"/>
    <w:rsid w:val="004E2B87"/>
    <w:rsid w:val="004E3D3E"/>
    <w:rsid w:val="004E4AC0"/>
    <w:rsid w:val="004E4D6B"/>
    <w:rsid w:val="004E5A1F"/>
    <w:rsid w:val="004E6421"/>
    <w:rsid w:val="004E654C"/>
    <w:rsid w:val="004E665D"/>
    <w:rsid w:val="004E798E"/>
    <w:rsid w:val="004F020A"/>
    <w:rsid w:val="004F04B6"/>
    <w:rsid w:val="004F2FF1"/>
    <w:rsid w:val="004F3286"/>
    <w:rsid w:val="004F3C4C"/>
    <w:rsid w:val="004F3DD9"/>
    <w:rsid w:val="004F4C24"/>
    <w:rsid w:val="004F5262"/>
    <w:rsid w:val="004F560C"/>
    <w:rsid w:val="004F6714"/>
    <w:rsid w:val="0050023C"/>
    <w:rsid w:val="0050028C"/>
    <w:rsid w:val="00500FF2"/>
    <w:rsid w:val="005033BE"/>
    <w:rsid w:val="00503D26"/>
    <w:rsid w:val="00503F3C"/>
    <w:rsid w:val="00504291"/>
    <w:rsid w:val="005045DE"/>
    <w:rsid w:val="0050479F"/>
    <w:rsid w:val="00505063"/>
    <w:rsid w:val="00505F28"/>
    <w:rsid w:val="005064D6"/>
    <w:rsid w:val="00506D5D"/>
    <w:rsid w:val="0050740C"/>
    <w:rsid w:val="00507BAD"/>
    <w:rsid w:val="005100E2"/>
    <w:rsid w:val="00510CC3"/>
    <w:rsid w:val="0051269D"/>
    <w:rsid w:val="00512B53"/>
    <w:rsid w:val="005140FB"/>
    <w:rsid w:val="0051507A"/>
    <w:rsid w:val="00515317"/>
    <w:rsid w:val="0051569D"/>
    <w:rsid w:val="00515EC0"/>
    <w:rsid w:val="005177F5"/>
    <w:rsid w:val="005209B7"/>
    <w:rsid w:val="005210C7"/>
    <w:rsid w:val="00521FF5"/>
    <w:rsid w:val="0052375F"/>
    <w:rsid w:val="00524AD3"/>
    <w:rsid w:val="0052556A"/>
    <w:rsid w:val="00525803"/>
    <w:rsid w:val="005306EA"/>
    <w:rsid w:val="0053238E"/>
    <w:rsid w:val="00532914"/>
    <w:rsid w:val="00533F4C"/>
    <w:rsid w:val="00534277"/>
    <w:rsid w:val="005346C4"/>
    <w:rsid w:val="0053519E"/>
    <w:rsid w:val="00535C97"/>
    <w:rsid w:val="00535CD4"/>
    <w:rsid w:val="00536605"/>
    <w:rsid w:val="0054205D"/>
    <w:rsid w:val="0054286A"/>
    <w:rsid w:val="00542A3E"/>
    <w:rsid w:val="00542C0C"/>
    <w:rsid w:val="0054360E"/>
    <w:rsid w:val="00544F2B"/>
    <w:rsid w:val="00545103"/>
    <w:rsid w:val="00545C9C"/>
    <w:rsid w:val="00545E68"/>
    <w:rsid w:val="00546357"/>
    <w:rsid w:val="005464E6"/>
    <w:rsid w:val="0054794E"/>
    <w:rsid w:val="00550E2B"/>
    <w:rsid w:val="00552AC2"/>
    <w:rsid w:val="0055427C"/>
    <w:rsid w:val="00555115"/>
    <w:rsid w:val="005559E8"/>
    <w:rsid w:val="005607D2"/>
    <w:rsid w:val="0056355E"/>
    <w:rsid w:val="00563992"/>
    <w:rsid w:val="00563A2C"/>
    <w:rsid w:val="00564B9C"/>
    <w:rsid w:val="00565995"/>
    <w:rsid w:val="00566B16"/>
    <w:rsid w:val="00570E86"/>
    <w:rsid w:val="00572F65"/>
    <w:rsid w:val="0057325B"/>
    <w:rsid w:val="00573637"/>
    <w:rsid w:val="00573D07"/>
    <w:rsid w:val="0057496A"/>
    <w:rsid w:val="00574D10"/>
    <w:rsid w:val="00575D3C"/>
    <w:rsid w:val="00576102"/>
    <w:rsid w:val="00576707"/>
    <w:rsid w:val="00576C8E"/>
    <w:rsid w:val="00576D44"/>
    <w:rsid w:val="00577E1F"/>
    <w:rsid w:val="005806F2"/>
    <w:rsid w:val="00580829"/>
    <w:rsid w:val="005809F8"/>
    <w:rsid w:val="0058143F"/>
    <w:rsid w:val="00582602"/>
    <w:rsid w:val="005829C9"/>
    <w:rsid w:val="00584AC7"/>
    <w:rsid w:val="00585AD5"/>
    <w:rsid w:val="00585BFC"/>
    <w:rsid w:val="00586E15"/>
    <w:rsid w:val="0058754A"/>
    <w:rsid w:val="00587C60"/>
    <w:rsid w:val="00591703"/>
    <w:rsid w:val="005918BC"/>
    <w:rsid w:val="00592AE3"/>
    <w:rsid w:val="005934D9"/>
    <w:rsid w:val="00593692"/>
    <w:rsid w:val="005940F4"/>
    <w:rsid w:val="00597723"/>
    <w:rsid w:val="005A02DE"/>
    <w:rsid w:val="005A0D94"/>
    <w:rsid w:val="005A20D4"/>
    <w:rsid w:val="005A2939"/>
    <w:rsid w:val="005A2C1C"/>
    <w:rsid w:val="005A2E66"/>
    <w:rsid w:val="005A3A53"/>
    <w:rsid w:val="005A47C9"/>
    <w:rsid w:val="005A7659"/>
    <w:rsid w:val="005A7AF9"/>
    <w:rsid w:val="005B006D"/>
    <w:rsid w:val="005B0807"/>
    <w:rsid w:val="005B2658"/>
    <w:rsid w:val="005B2685"/>
    <w:rsid w:val="005B36A0"/>
    <w:rsid w:val="005B4B3A"/>
    <w:rsid w:val="005B545B"/>
    <w:rsid w:val="005B5C2F"/>
    <w:rsid w:val="005B732F"/>
    <w:rsid w:val="005B7679"/>
    <w:rsid w:val="005C02F2"/>
    <w:rsid w:val="005C0F56"/>
    <w:rsid w:val="005C27FA"/>
    <w:rsid w:val="005C3771"/>
    <w:rsid w:val="005C3F20"/>
    <w:rsid w:val="005C45C4"/>
    <w:rsid w:val="005C4CBD"/>
    <w:rsid w:val="005C57C2"/>
    <w:rsid w:val="005C5CDF"/>
    <w:rsid w:val="005C66C3"/>
    <w:rsid w:val="005C68C6"/>
    <w:rsid w:val="005C6D4E"/>
    <w:rsid w:val="005D0E90"/>
    <w:rsid w:val="005D1218"/>
    <w:rsid w:val="005D14BB"/>
    <w:rsid w:val="005D2338"/>
    <w:rsid w:val="005D3158"/>
    <w:rsid w:val="005D3E73"/>
    <w:rsid w:val="005D5D93"/>
    <w:rsid w:val="005D660C"/>
    <w:rsid w:val="005D779B"/>
    <w:rsid w:val="005D782A"/>
    <w:rsid w:val="005E0A45"/>
    <w:rsid w:val="005E219D"/>
    <w:rsid w:val="005E2467"/>
    <w:rsid w:val="005E2A89"/>
    <w:rsid w:val="005E2D82"/>
    <w:rsid w:val="005E300B"/>
    <w:rsid w:val="005E3D92"/>
    <w:rsid w:val="005E55BF"/>
    <w:rsid w:val="005E656D"/>
    <w:rsid w:val="005E6707"/>
    <w:rsid w:val="005E6AF1"/>
    <w:rsid w:val="005E797A"/>
    <w:rsid w:val="005E7C9C"/>
    <w:rsid w:val="005F11AB"/>
    <w:rsid w:val="005F2260"/>
    <w:rsid w:val="005F356D"/>
    <w:rsid w:val="005F3B8D"/>
    <w:rsid w:val="005F4E57"/>
    <w:rsid w:val="005F53A8"/>
    <w:rsid w:val="005F6A1A"/>
    <w:rsid w:val="005F71B3"/>
    <w:rsid w:val="00600EE3"/>
    <w:rsid w:val="00601302"/>
    <w:rsid w:val="0060154D"/>
    <w:rsid w:val="00601B6F"/>
    <w:rsid w:val="00602538"/>
    <w:rsid w:val="00602653"/>
    <w:rsid w:val="0060303E"/>
    <w:rsid w:val="0060373F"/>
    <w:rsid w:val="006058EA"/>
    <w:rsid w:val="00605BB3"/>
    <w:rsid w:val="00605C84"/>
    <w:rsid w:val="006069BD"/>
    <w:rsid w:val="006074ED"/>
    <w:rsid w:val="00607C6F"/>
    <w:rsid w:val="00610A1F"/>
    <w:rsid w:val="006112FB"/>
    <w:rsid w:val="006119EC"/>
    <w:rsid w:val="00612138"/>
    <w:rsid w:val="0061363F"/>
    <w:rsid w:val="00613DD0"/>
    <w:rsid w:val="006140E3"/>
    <w:rsid w:val="00614371"/>
    <w:rsid w:val="0061477A"/>
    <w:rsid w:val="00614B6B"/>
    <w:rsid w:val="00615524"/>
    <w:rsid w:val="0061577B"/>
    <w:rsid w:val="00615DB9"/>
    <w:rsid w:val="00617594"/>
    <w:rsid w:val="00620098"/>
    <w:rsid w:val="00620722"/>
    <w:rsid w:val="00621791"/>
    <w:rsid w:val="00622869"/>
    <w:rsid w:val="00623677"/>
    <w:rsid w:val="00624B66"/>
    <w:rsid w:val="00624C8E"/>
    <w:rsid w:val="0062744F"/>
    <w:rsid w:val="00627491"/>
    <w:rsid w:val="006303C6"/>
    <w:rsid w:val="00630EDC"/>
    <w:rsid w:val="006331CB"/>
    <w:rsid w:val="00633E21"/>
    <w:rsid w:val="00634DE4"/>
    <w:rsid w:val="00635CDF"/>
    <w:rsid w:val="00636BF4"/>
    <w:rsid w:val="00637542"/>
    <w:rsid w:val="0064136B"/>
    <w:rsid w:val="006419AA"/>
    <w:rsid w:val="00641F13"/>
    <w:rsid w:val="0064228A"/>
    <w:rsid w:val="00642647"/>
    <w:rsid w:val="00642D8E"/>
    <w:rsid w:val="00643441"/>
    <w:rsid w:val="006437CD"/>
    <w:rsid w:val="00644A12"/>
    <w:rsid w:val="00645D29"/>
    <w:rsid w:val="00646AEA"/>
    <w:rsid w:val="00646FD7"/>
    <w:rsid w:val="00647600"/>
    <w:rsid w:val="00647746"/>
    <w:rsid w:val="00650FAE"/>
    <w:rsid w:val="00651826"/>
    <w:rsid w:val="006518FB"/>
    <w:rsid w:val="0065332B"/>
    <w:rsid w:val="00653C41"/>
    <w:rsid w:val="00653E51"/>
    <w:rsid w:val="00654BE3"/>
    <w:rsid w:val="00654C85"/>
    <w:rsid w:val="0065507A"/>
    <w:rsid w:val="0066026A"/>
    <w:rsid w:val="00660DF0"/>
    <w:rsid w:val="00662071"/>
    <w:rsid w:val="00662884"/>
    <w:rsid w:val="006637FA"/>
    <w:rsid w:val="00666525"/>
    <w:rsid w:val="00666FD6"/>
    <w:rsid w:val="00667555"/>
    <w:rsid w:val="006731DA"/>
    <w:rsid w:val="006734CC"/>
    <w:rsid w:val="0067417E"/>
    <w:rsid w:val="00675075"/>
    <w:rsid w:val="00675435"/>
    <w:rsid w:val="00676AA0"/>
    <w:rsid w:val="00677D46"/>
    <w:rsid w:val="00680AC3"/>
    <w:rsid w:val="006832BD"/>
    <w:rsid w:val="00683EEA"/>
    <w:rsid w:val="0068463F"/>
    <w:rsid w:val="006853DC"/>
    <w:rsid w:val="00686E85"/>
    <w:rsid w:val="0068703A"/>
    <w:rsid w:val="0068770A"/>
    <w:rsid w:val="00687ADA"/>
    <w:rsid w:val="006911D0"/>
    <w:rsid w:val="006921E5"/>
    <w:rsid w:val="0069242C"/>
    <w:rsid w:val="00693573"/>
    <w:rsid w:val="00693F22"/>
    <w:rsid w:val="0069416B"/>
    <w:rsid w:val="00694643"/>
    <w:rsid w:val="00694B70"/>
    <w:rsid w:val="0069702C"/>
    <w:rsid w:val="00697638"/>
    <w:rsid w:val="00697ACE"/>
    <w:rsid w:val="006A011C"/>
    <w:rsid w:val="006A0D47"/>
    <w:rsid w:val="006A216D"/>
    <w:rsid w:val="006A2F2A"/>
    <w:rsid w:val="006A309F"/>
    <w:rsid w:val="006A3B87"/>
    <w:rsid w:val="006A3DF8"/>
    <w:rsid w:val="006A40A1"/>
    <w:rsid w:val="006A566E"/>
    <w:rsid w:val="006A5C83"/>
    <w:rsid w:val="006B1FA4"/>
    <w:rsid w:val="006B211E"/>
    <w:rsid w:val="006B236E"/>
    <w:rsid w:val="006B3AA7"/>
    <w:rsid w:val="006B4649"/>
    <w:rsid w:val="006B7EEA"/>
    <w:rsid w:val="006B7F76"/>
    <w:rsid w:val="006C0172"/>
    <w:rsid w:val="006C2E6E"/>
    <w:rsid w:val="006C49DF"/>
    <w:rsid w:val="006C53A6"/>
    <w:rsid w:val="006C65E1"/>
    <w:rsid w:val="006D09E9"/>
    <w:rsid w:val="006D1CD3"/>
    <w:rsid w:val="006D4174"/>
    <w:rsid w:val="006D4693"/>
    <w:rsid w:val="006D4D53"/>
    <w:rsid w:val="006D5CC0"/>
    <w:rsid w:val="006D687B"/>
    <w:rsid w:val="006D6ACB"/>
    <w:rsid w:val="006D6ADB"/>
    <w:rsid w:val="006D7C5D"/>
    <w:rsid w:val="006E23E8"/>
    <w:rsid w:val="006E24DC"/>
    <w:rsid w:val="006E3F73"/>
    <w:rsid w:val="006E66AB"/>
    <w:rsid w:val="006E6EA6"/>
    <w:rsid w:val="006E77B5"/>
    <w:rsid w:val="006F1001"/>
    <w:rsid w:val="006F1DA2"/>
    <w:rsid w:val="006F20D7"/>
    <w:rsid w:val="006F271E"/>
    <w:rsid w:val="006F4328"/>
    <w:rsid w:val="006F523C"/>
    <w:rsid w:val="006F5B57"/>
    <w:rsid w:val="006F5F06"/>
    <w:rsid w:val="006F64C2"/>
    <w:rsid w:val="006F68F0"/>
    <w:rsid w:val="006F740D"/>
    <w:rsid w:val="006F7BB9"/>
    <w:rsid w:val="00701327"/>
    <w:rsid w:val="00701B3B"/>
    <w:rsid w:val="00701D90"/>
    <w:rsid w:val="00702588"/>
    <w:rsid w:val="0070301E"/>
    <w:rsid w:val="0070411A"/>
    <w:rsid w:val="00705DE2"/>
    <w:rsid w:val="00705FFB"/>
    <w:rsid w:val="0071033E"/>
    <w:rsid w:val="00710A4D"/>
    <w:rsid w:val="00710F36"/>
    <w:rsid w:val="00711FC5"/>
    <w:rsid w:val="007121EC"/>
    <w:rsid w:val="00712EA5"/>
    <w:rsid w:val="007137F0"/>
    <w:rsid w:val="00713C69"/>
    <w:rsid w:val="00715416"/>
    <w:rsid w:val="00715BB3"/>
    <w:rsid w:val="00715EF9"/>
    <w:rsid w:val="00716F33"/>
    <w:rsid w:val="00717EAA"/>
    <w:rsid w:val="00721855"/>
    <w:rsid w:val="00725049"/>
    <w:rsid w:val="00726578"/>
    <w:rsid w:val="00726726"/>
    <w:rsid w:val="007269B7"/>
    <w:rsid w:val="00726A3F"/>
    <w:rsid w:val="00731234"/>
    <w:rsid w:val="00731DF5"/>
    <w:rsid w:val="0073213E"/>
    <w:rsid w:val="00732AE7"/>
    <w:rsid w:val="0073351A"/>
    <w:rsid w:val="00734A3F"/>
    <w:rsid w:val="0073521E"/>
    <w:rsid w:val="00736503"/>
    <w:rsid w:val="0073696F"/>
    <w:rsid w:val="00737410"/>
    <w:rsid w:val="00737CE8"/>
    <w:rsid w:val="0074015F"/>
    <w:rsid w:val="00742402"/>
    <w:rsid w:val="00743033"/>
    <w:rsid w:val="007433BB"/>
    <w:rsid w:val="0074377E"/>
    <w:rsid w:val="00743BAE"/>
    <w:rsid w:val="00744696"/>
    <w:rsid w:val="00746152"/>
    <w:rsid w:val="00746B64"/>
    <w:rsid w:val="00746DEC"/>
    <w:rsid w:val="007500B2"/>
    <w:rsid w:val="00750334"/>
    <w:rsid w:val="00750F4F"/>
    <w:rsid w:val="00751488"/>
    <w:rsid w:val="00752837"/>
    <w:rsid w:val="00754DCA"/>
    <w:rsid w:val="0075565C"/>
    <w:rsid w:val="00755F55"/>
    <w:rsid w:val="00756613"/>
    <w:rsid w:val="00757423"/>
    <w:rsid w:val="007626A0"/>
    <w:rsid w:val="007634A0"/>
    <w:rsid w:val="00763B26"/>
    <w:rsid w:val="00764829"/>
    <w:rsid w:val="007648F7"/>
    <w:rsid w:val="007655EF"/>
    <w:rsid w:val="007657AC"/>
    <w:rsid w:val="00766F44"/>
    <w:rsid w:val="007675E6"/>
    <w:rsid w:val="00770ACC"/>
    <w:rsid w:val="00770CBC"/>
    <w:rsid w:val="00771D52"/>
    <w:rsid w:val="00771DDC"/>
    <w:rsid w:val="0077327C"/>
    <w:rsid w:val="00773B1D"/>
    <w:rsid w:val="007746A4"/>
    <w:rsid w:val="00774C0A"/>
    <w:rsid w:val="0077509C"/>
    <w:rsid w:val="007751D2"/>
    <w:rsid w:val="00776F08"/>
    <w:rsid w:val="0077768E"/>
    <w:rsid w:val="00777971"/>
    <w:rsid w:val="00777D50"/>
    <w:rsid w:val="0078011D"/>
    <w:rsid w:val="0078016E"/>
    <w:rsid w:val="0078079A"/>
    <w:rsid w:val="00780C16"/>
    <w:rsid w:val="00781D4C"/>
    <w:rsid w:val="00784110"/>
    <w:rsid w:val="00784BA2"/>
    <w:rsid w:val="00784CA6"/>
    <w:rsid w:val="00785966"/>
    <w:rsid w:val="00786FD6"/>
    <w:rsid w:val="00787196"/>
    <w:rsid w:val="00787EC5"/>
    <w:rsid w:val="007910FD"/>
    <w:rsid w:val="0079141A"/>
    <w:rsid w:val="00791B92"/>
    <w:rsid w:val="00791D3B"/>
    <w:rsid w:val="00791EF4"/>
    <w:rsid w:val="00792431"/>
    <w:rsid w:val="007927E9"/>
    <w:rsid w:val="00793E72"/>
    <w:rsid w:val="00794BD8"/>
    <w:rsid w:val="00794D00"/>
    <w:rsid w:val="007953B1"/>
    <w:rsid w:val="0079607E"/>
    <w:rsid w:val="00796DAD"/>
    <w:rsid w:val="00796DE7"/>
    <w:rsid w:val="007A0945"/>
    <w:rsid w:val="007A1212"/>
    <w:rsid w:val="007A123F"/>
    <w:rsid w:val="007A1C81"/>
    <w:rsid w:val="007A21BA"/>
    <w:rsid w:val="007A25A4"/>
    <w:rsid w:val="007A2992"/>
    <w:rsid w:val="007A3B7B"/>
    <w:rsid w:val="007A50F0"/>
    <w:rsid w:val="007A529B"/>
    <w:rsid w:val="007A5F4C"/>
    <w:rsid w:val="007A66B5"/>
    <w:rsid w:val="007A7CE0"/>
    <w:rsid w:val="007B0477"/>
    <w:rsid w:val="007B103B"/>
    <w:rsid w:val="007B157C"/>
    <w:rsid w:val="007B199D"/>
    <w:rsid w:val="007B2677"/>
    <w:rsid w:val="007B498D"/>
    <w:rsid w:val="007B5B93"/>
    <w:rsid w:val="007B75CD"/>
    <w:rsid w:val="007C020D"/>
    <w:rsid w:val="007C1F3C"/>
    <w:rsid w:val="007C1FA1"/>
    <w:rsid w:val="007C2425"/>
    <w:rsid w:val="007C2EA4"/>
    <w:rsid w:val="007C3EEE"/>
    <w:rsid w:val="007C4BD2"/>
    <w:rsid w:val="007C516F"/>
    <w:rsid w:val="007C5951"/>
    <w:rsid w:val="007C5DF8"/>
    <w:rsid w:val="007C5E8B"/>
    <w:rsid w:val="007C7021"/>
    <w:rsid w:val="007C7E03"/>
    <w:rsid w:val="007C7F0B"/>
    <w:rsid w:val="007D054E"/>
    <w:rsid w:val="007D0788"/>
    <w:rsid w:val="007D140D"/>
    <w:rsid w:val="007D17C1"/>
    <w:rsid w:val="007D1D99"/>
    <w:rsid w:val="007D35C4"/>
    <w:rsid w:val="007D3A05"/>
    <w:rsid w:val="007D42FD"/>
    <w:rsid w:val="007D44B8"/>
    <w:rsid w:val="007D528D"/>
    <w:rsid w:val="007D6109"/>
    <w:rsid w:val="007D74CC"/>
    <w:rsid w:val="007D7972"/>
    <w:rsid w:val="007E0B79"/>
    <w:rsid w:val="007E0DD4"/>
    <w:rsid w:val="007E21BA"/>
    <w:rsid w:val="007E2788"/>
    <w:rsid w:val="007E28F3"/>
    <w:rsid w:val="007E3030"/>
    <w:rsid w:val="007E3DDF"/>
    <w:rsid w:val="007E47BA"/>
    <w:rsid w:val="007E6D02"/>
    <w:rsid w:val="007E6D24"/>
    <w:rsid w:val="007E7420"/>
    <w:rsid w:val="007E770B"/>
    <w:rsid w:val="007E780F"/>
    <w:rsid w:val="007E7E93"/>
    <w:rsid w:val="007F02F7"/>
    <w:rsid w:val="007F0899"/>
    <w:rsid w:val="007F0F3C"/>
    <w:rsid w:val="007F1281"/>
    <w:rsid w:val="007F31E9"/>
    <w:rsid w:val="007F3E23"/>
    <w:rsid w:val="007F3E79"/>
    <w:rsid w:val="007F4910"/>
    <w:rsid w:val="007F58C8"/>
    <w:rsid w:val="007F5BCC"/>
    <w:rsid w:val="007F6598"/>
    <w:rsid w:val="007F6924"/>
    <w:rsid w:val="007F71C7"/>
    <w:rsid w:val="007F792D"/>
    <w:rsid w:val="00800AE6"/>
    <w:rsid w:val="00801332"/>
    <w:rsid w:val="00801D29"/>
    <w:rsid w:val="00803679"/>
    <w:rsid w:val="00803D84"/>
    <w:rsid w:val="00803E47"/>
    <w:rsid w:val="00804099"/>
    <w:rsid w:val="00804417"/>
    <w:rsid w:val="00804510"/>
    <w:rsid w:val="008059D0"/>
    <w:rsid w:val="00805EC7"/>
    <w:rsid w:val="00806161"/>
    <w:rsid w:val="00806E14"/>
    <w:rsid w:val="00806E15"/>
    <w:rsid w:val="0080751F"/>
    <w:rsid w:val="00810A0E"/>
    <w:rsid w:val="008115FA"/>
    <w:rsid w:val="00812C38"/>
    <w:rsid w:val="00813749"/>
    <w:rsid w:val="008140C2"/>
    <w:rsid w:val="0081416F"/>
    <w:rsid w:val="0081447D"/>
    <w:rsid w:val="0081489B"/>
    <w:rsid w:val="00814BAF"/>
    <w:rsid w:val="00815709"/>
    <w:rsid w:val="00815A6C"/>
    <w:rsid w:val="008161B8"/>
    <w:rsid w:val="00816AC6"/>
    <w:rsid w:val="00816CE9"/>
    <w:rsid w:val="00817EAE"/>
    <w:rsid w:val="00820771"/>
    <w:rsid w:val="00820A61"/>
    <w:rsid w:val="0082186C"/>
    <w:rsid w:val="008226DE"/>
    <w:rsid w:val="0082363B"/>
    <w:rsid w:val="00824014"/>
    <w:rsid w:val="00827CC8"/>
    <w:rsid w:val="00827DB2"/>
    <w:rsid w:val="00833D3B"/>
    <w:rsid w:val="0083438E"/>
    <w:rsid w:val="008346B9"/>
    <w:rsid w:val="00834A8E"/>
    <w:rsid w:val="00835B04"/>
    <w:rsid w:val="00836166"/>
    <w:rsid w:val="0084026D"/>
    <w:rsid w:val="0084231C"/>
    <w:rsid w:val="00842F87"/>
    <w:rsid w:val="00843307"/>
    <w:rsid w:val="00843BAD"/>
    <w:rsid w:val="00843EA8"/>
    <w:rsid w:val="00845B11"/>
    <w:rsid w:val="00845F05"/>
    <w:rsid w:val="00846668"/>
    <w:rsid w:val="008479C5"/>
    <w:rsid w:val="00847BF7"/>
    <w:rsid w:val="0085003C"/>
    <w:rsid w:val="008507BC"/>
    <w:rsid w:val="00850D60"/>
    <w:rsid w:val="00855B70"/>
    <w:rsid w:val="00855F0F"/>
    <w:rsid w:val="008561DB"/>
    <w:rsid w:val="0085664C"/>
    <w:rsid w:val="008571ED"/>
    <w:rsid w:val="00857EAB"/>
    <w:rsid w:val="008614A8"/>
    <w:rsid w:val="00861CEB"/>
    <w:rsid w:val="00861D94"/>
    <w:rsid w:val="00861DF2"/>
    <w:rsid w:val="00861FC9"/>
    <w:rsid w:val="00863BF5"/>
    <w:rsid w:val="00863E71"/>
    <w:rsid w:val="00863EDA"/>
    <w:rsid w:val="008655FF"/>
    <w:rsid w:val="00865CAF"/>
    <w:rsid w:val="0086631C"/>
    <w:rsid w:val="00866464"/>
    <w:rsid w:val="0086654F"/>
    <w:rsid w:val="00866914"/>
    <w:rsid w:val="008673BC"/>
    <w:rsid w:val="00867E19"/>
    <w:rsid w:val="00867F09"/>
    <w:rsid w:val="00870817"/>
    <w:rsid w:val="00872725"/>
    <w:rsid w:val="008729F6"/>
    <w:rsid w:val="008735E2"/>
    <w:rsid w:val="00874A36"/>
    <w:rsid w:val="00874B0F"/>
    <w:rsid w:val="00874EF3"/>
    <w:rsid w:val="0087514F"/>
    <w:rsid w:val="00875CCB"/>
    <w:rsid w:val="00876CA5"/>
    <w:rsid w:val="00880477"/>
    <w:rsid w:val="00881793"/>
    <w:rsid w:val="0088238C"/>
    <w:rsid w:val="00882993"/>
    <w:rsid w:val="00882B0F"/>
    <w:rsid w:val="0088340C"/>
    <w:rsid w:val="00883941"/>
    <w:rsid w:val="00884947"/>
    <w:rsid w:val="00884C07"/>
    <w:rsid w:val="0088533A"/>
    <w:rsid w:val="00885CCB"/>
    <w:rsid w:val="0088720F"/>
    <w:rsid w:val="008905E3"/>
    <w:rsid w:val="008914F8"/>
    <w:rsid w:val="00891846"/>
    <w:rsid w:val="00892459"/>
    <w:rsid w:val="00892F5A"/>
    <w:rsid w:val="0089372F"/>
    <w:rsid w:val="00894240"/>
    <w:rsid w:val="00894A0A"/>
    <w:rsid w:val="00894B22"/>
    <w:rsid w:val="00894DD3"/>
    <w:rsid w:val="00894E57"/>
    <w:rsid w:val="00895615"/>
    <w:rsid w:val="008960D5"/>
    <w:rsid w:val="008967D9"/>
    <w:rsid w:val="00896921"/>
    <w:rsid w:val="00896D57"/>
    <w:rsid w:val="00896E01"/>
    <w:rsid w:val="008A01DD"/>
    <w:rsid w:val="008A108B"/>
    <w:rsid w:val="008A16C5"/>
    <w:rsid w:val="008A27CC"/>
    <w:rsid w:val="008A286D"/>
    <w:rsid w:val="008A4A8C"/>
    <w:rsid w:val="008A50C3"/>
    <w:rsid w:val="008A5A3E"/>
    <w:rsid w:val="008A6363"/>
    <w:rsid w:val="008A656B"/>
    <w:rsid w:val="008A78CD"/>
    <w:rsid w:val="008B00BB"/>
    <w:rsid w:val="008B068F"/>
    <w:rsid w:val="008B095C"/>
    <w:rsid w:val="008B0AA0"/>
    <w:rsid w:val="008B12FB"/>
    <w:rsid w:val="008B1B8E"/>
    <w:rsid w:val="008B1FF6"/>
    <w:rsid w:val="008B3901"/>
    <w:rsid w:val="008B425E"/>
    <w:rsid w:val="008B42D6"/>
    <w:rsid w:val="008B431F"/>
    <w:rsid w:val="008B50E1"/>
    <w:rsid w:val="008B79FA"/>
    <w:rsid w:val="008C0117"/>
    <w:rsid w:val="008C01AE"/>
    <w:rsid w:val="008C0776"/>
    <w:rsid w:val="008C190A"/>
    <w:rsid w:val="008C2D74"/>
    <w:rsid w:val="008C2E79"/>
    <w:rsid w:val="008C387B"/>
    <w:rsid w:val="008C3A33"/>
    <w:rsid w:val="008C4186"/>
    <w:rsid w:val="008C4220"/>
    <w:rsid w:val="008C4729"/>
    <w:rsid w:val="008D03DA"/>
    <w:rsid w:val="008D1030"/>
    <w:rsid w:val="008D1266"/>
    <w:rsid w:val="008D4478"/>
    <w:rsid w:val="008D76E4"/>
    <w:rsid w:val="008E0056"/>
    <w:rsid w:val="008E061B"/>
    <w:rsid w:val="008E2370"/>
    <w:rsid w:val="008E41C7"/>
    <w:rsid w:val="008E4F0B"/>
    <w:rsid w:val="008E52E0"/>
    <w:rsid w:val="008E5587"/>
    <w:rsid w:val="008E626B"/>
    <w:rsid w:val="008E65A7"/>
    <w:rsid w:val="008E6E1F"/>
    <w:rsid w:val="008E7D02"/>
    <w:rsid w:val="008F002B"/>
    <w:rsid w:val="008F042E"/>
    <w:rsid w:val="008F0553"/>
    <w:rsid w:val="008F1E7F"/>
    <w:rsid w:val="008F226F"/>
    <w:rsid w:val="008F2C7E"/>
    <w:rsid w:val="008F32E1"/>
    <w:rsid w:val="008F3881"/>
    <w:rsid w:val="008F4134"/>
    <w:rsid w:val="008F41E8"/>
    <w:rsid w:val="008F454A"/>
    <w:rsid w:val="008F4967"/>
    <w:rsid w:val="008F786A"/>
    <w:rsid w:val="008F786E"/>
    <w:rsid w:val="008F7CF3"/>
    <w:rsid w:val="00900285"/>
    <w:rsid w:val="00903E8B"/>
    <w:rsid w:val="0090423A"/>
    <w:rsid w:val="009045E6"/>
    <w:rsid w:val="00904CC0"/>
    <w:rsid w:val="00905456"/>
    <w:rsid w:val="0090547B"/>
    <w:rsid w:val="00905C03"/>
    <w:rsid w:val="00906061"/>
    <w:rsid w:val="009063D4"/>
    <w:rsid w:val="0091087F"/>
    <w:rsid w:val="00911297"/>
    <w:rsid w:val="009117F1"/>
    <w:rsid w:val="009123C0"/>
    <w:rsid w:val="0091279D"/>
    <w:rsid w:val="00912CA9"/>
    <w:rsid w:val="009134DE"/>
    <w:rsid w:val="009137E1"/>
    <w:rsid w:val="00914589"/>
    <w:rsid w:val="00914F92"/>
    <w:rsid w:val="00915788"/>
    <w:rsid w:val="00915901"/>
    <w:rsid w:val="00915E4F"/>
    <w:rsid w:val="00917251"/>
    <w:rsid w:val="00917546"/>
    <w:rsid w:val="009213D9"/>
    <w:rsid w:val="0092168E"/>
    <w:rsid w:val="009216C8"/>
    <w:rsid w:val="009245BC"/>
    <w:rsid w:val="0092464A"/>
    <w:rsid w:val="00925425"/>
    <w:rsid w:val="00927A36"/>
    <w:rsid w:val="00927B7A"/>
    <w:rsid w:val="00930110"/>
    <w:rsid w:val="00930345"/>
    <w:rsid w:val="009314C9"/>
    <w:rsid w:val="009317D0"/>
    <w:rsid w:val="00931BC2"/>
    <w:rsid w:val="00932227"/>
    <w:rsid w:val="0093396D"/>
    <w:rsid w:val="00933E2A"/>
    <w:rsid w:val="00934046"/>
    <w:rsid w:val="00937067"/>
    <w:rsid w:val="00937BBF"/>
    <w:rsid w:val="00940D77"/>
    <w:rsid w:val="00940FE6"/>
    <w:rsid w:val="00941313"/>
    <w:rsid w:val="00941671"/>
    <w:rsid w:val="009420E9"/>
    <w:rsid w:val="00942AE3"/>
    <w:rsid w:val="00943B9E"/>
    <w:rsid w:val="00944A81"/>
    <w:rsid w:val="00950E41"/>
    <w:rsid w:val="009514E2"/>
    <w:rsid w:val="00951AFF"/>
    <w:rsid w:val="00952E7D"/>
    <w:rsid w:val="0095353C"/>
    <w:rsid w:val="00953D48"/>
    <w:rsid w:val="00953EEA"/>
    <w:rsid w:val="00954514"/>
    <w:rsid w:val="00954526"/>
    <w:rsid w:val="009551BA"/>
    <w:rsid w:val="009559FB"/>
    <w:rsid w:val="00956831"/>
    <w:rsid w:val="00957047"/>
    <w:rsid w:val="009575BE"/>
    <w:rsid w:val="009610C6"/>
    <w:rsid w:val="009616D4"/>
    <w:rsid w:val="00961DEB"/>
    <w:rsid w:val="00963AEB"/>
    <w:rsid w:val="00964C58"/>
    <w:rsid w:val="009651D8"/>
    <w:rsid w:val="0096578D"/>
    <w:rsid w:val="0096598E"/>
    <w:rsid w:val="009662A9"/>
    <w:rsid w:val="00966781"/>
    <w:rsid w:val="009675D2"/>
    <w:rsid w:val="00967749"/>
    <w:rsid w:val="00967783"/>
    <w:rsid w:val="009703AE"/>
    <w:rsid w:val="00970BDC"/>
    <w:rsid w:val="00972862"/>
    <w:rsid w:val="00972C37"/>
    <w:rsid w:val="009741F5"/>
    <w:rsid w:val="00975CB7"/>
    <w:rsid w:val="00977134"/>
    <w:rsid w:val="0098080D"/>
    <w:rsid w:val="00980DC2"/>
    <w:rsid w:val="009812F6"/>
    <w:rsid w:val="00981F7E"/>
    <w:rsid w:val="009826CB"/>
    <w:rsid w:val="00982834"/>
    <w:rsid w:val="00982A46"/>
    <w:rsid w:val="00985481"/>
    <w:rsid w:val="00985956"/>
    <w:rsid w:val="00985F05"/>
    <w:rsid w:val="00986B0A"/>
    <w:rsid w:val="00990409"/>
    <w:rsid w:val="00993E68"/>
    <w:rsid w:val="00994E66"/>
    <w:rsid w:val="0099567A"/>
    <w:rsid w:val="00996A3A"/>
    <w:rsid w:val="00997492"/>
    <w:rsid w:val="009A0387"/>
    <w:rsid w:val="009A07AA"/>
    <w:rsid w:val="009A0A7F"/>
    <w:rsid w:val="009A119B"/>
    <w:rsid w:val="009A1B27"/>
    <w:rsid w:val="009A43C2"/>
    <w:rsid w:val="009A4832"/>
    <w:rsid w:val="009A50E6"/>
    <w:rsid w:val="009A5FD6"/>
    <w:rsid w:val="009A6779"/>
    <w:rsid w:val="009A6F72"/>
    <w:rsid w:val="009A729F"/>
    <w:rsid w:val="009A76FB"/>
    <w:rsid w:val="009B0CF1"/>
    <w:rsid w:val="009B15EA"/>
    <w:rsid w:val="009B17E7"/>
    <w:rsid w:val="009B21DF"/>
    <w:rsid w:val="009B24DE"/>
    <w:rsid w:val="009B2BC3"/>
    <w:rsid w:val="009B2CDF"/>
    <w:rsid w:val="009B37A0"/>
    <w:rsid w:val="009B3E97"/>
    <w:rsid w:val="009B43C2"/>
    <w:rsid w:val="009B465A"/>
    <w:rsid w:val="009B4D13"/>
    <w:rsid w:val="009B5C5A"/>
    <w:rsid w:val="009B6217"/>
    <w:rsid w:val="009B652D"/>
    <w:rsid w:val="009B6564"/>
    <w:rsid w:val="009B6673"/>
    <w:rsid w:val="009B6AA9"/>
    <w:rsid w:val="009C095C"/>
    <w:rsid w:val="009C0F11"/>
    <w:rsid w:val="009C18F9"/>
    <w:rsid w:val="009C2247"/>
    <w:rsid w:val="009C31A3"/>
    <w:rsid w:val="009C436F"/>
    <w:rsid w:val="009C48F4"/>
    <w:rsid w:val="009C4D97"/>
    <w:rsid w:val="009C56B7"/>
    <w:rsid w:val="009C6224"/>
    <w:rsid w:val="009D15DE"/>
    <w:rsid w:val="009D1743"/>
    <w:rsid w:val="009D1AB0"/>
    <w:rsid w:val="009D266B"/>
    <w:rsid w:val="009D4E0C"/>
    <w:rsid w:val="009D4F1E"/>
    <w:rsid w:val="009D56C1"/>
    <w:rsid w:val="009D613C"/>
    <w:rsid w:val="009D64B8"/>
    <w:rsid w:val="009D66F5"/>
    <w:rsid w:val="009D7BB5"/>
    <w:rsid w:val="009E1B56"/>
    <w:rsid w:val="009E20F6"/>
    <w:rsid w:val="009E306E"/>
    <w:rsid w:val="009E34BB"/>
    <w:rsid w:val="009E6041"/>
    <w:rsid w:val="009E6528"/>
    <w:rsid w:val="009E6C39"/>
    <w:rsid w:val="009E7793"/>
    <w:rsid w:val="009F053C"/>
    <w:rsid w:val="009F2BAD"/>
    <w:rsid w:val="009F30BB"/>
    <w:rsid w:val="009F3683"/>
    <w:rsid w:val="009F51A1"/>
    <w:rsid w:val="009F5C7E"/>
    <w:rsid w:val="009F6091"/>
    <w:rsid w:val="009F69CB"/>
    <w:rsid w:val="009F6A0C"/>
    <w:rsid w:val="00A0511D"/>
    <w:rsid w:val="00A0588C"/>
    <w:rsid w:val="00A063CE"/>
    <w:rsid w:val="00A07B2C"/>
    <w:rsid w:val="00A10AC3"/>
    <w:rsid w:val="00A10C88"/>
    <w:rsid w:val="00A10D2D"/>
    <w:rsid w:val="00A1101F"/>
    <w:rsid w:val="00A1121D"/>
    <w:rsid w:val="00A11CF8"/>
    <w:rsid w:val="00A11ED6"/>
    <w:rsid w:val="00A1279A"/>
    <w:rsid w:val="00A1352D"/>
    <w:rsid w:val="00A13A44"/>
    <w:rsid w:val="00A1453A"/>
    <w:rsid w:val="00A16A33"/>
    <w:rsid w:val="00A16A45"/>
    <w:rsid w:val="00A16CA7"/>
    <w:rsid w:val="00A172BD"/>
    <w:rsid w:val="00A17872"/>
    <w:rsid w:val="00A17B79"/>
    <w:rsid w:val="00A20148"/>
    <w:rsid w:val="00A202AA"/>
    <w:rsid w:val="00A20591"/>
    <w:rsid w:val="00A20989"/>
    <w:rsid w:val="00A231E8"/>
    <w:rsid w:val="00A231ED"/>
    <w:rsid w:val="00A234E0"/>
    <w:rsid w:val="00A24C34"/>
    <w:rsid w:val="00A25823"/>
    <w:rsid w:val="00A26098"/>
    <w:rsid w:val="00A270FA"/>
    <w:rsid w:val="00A30343"/>
    <w:rsid w:val="00A3144D"/>
    <w:rsid w:val="00A3184F"/>
    <w:rsid w:val="00A3196A"/>
    <w:rsid w:val="00A32810"/>
    <w:rsid w:val="00A33D8E"/>
    <w:rsid w:val="00A36768"/>
    <w:rsid w:val="00A37D14"/>
    <w:rsid w:val="00A40481"/>
    <w:rsid w:val="00A40DB9"/>
    <w:rsid w:val="00A41AD1"/>
    <w:rsid w:val="00A424E6"/>
    <w:rsid w:val="00A42C72"/>
    <w:rsid w:val="00A43202"/>
    <w:rsid w:val="00A43732"/>
    <w:rsid w:val="00A4471D"/>
    <w:rsid w:val="00A4544D"/>
    <w:rsid w:val="00A45488"/>
    <w:rsid w:val="00A461DB"/>
    <w:rsid w:val="00A464B2"/>
    <w:rsid w:val="00A46B04"/>
    <w:rsid w:val="00A46E2D"/>
    <w:rsid w:val="00A5154E"/>
    <w:rsid w:val="00A520C9"/>
    <w:rsid w:val="00A5352F"/>
    <w:rsid w:val="00A54056"/>
    <w:rsid w:val="00A5592E"/>
    <w:rsid w:val="00A56687"/>
    <w:rsid w:val="00A5709B"/>
    <w:rsid w:val="00A5724A"/>
    <w:rsid w:val="00A61226"/>
    <w:rsid w:val="00A61A40"/>
    <w:rsid w:val="00A63320"/>
    <w:rsid w:val="00A63562"/>
    <w:rsid w:val="00A63FC8"/>
    <w:rsid w:val="00A64139"/>
    <w:rsid w:val="00A647BE"/>
    <w:rsid w:val="00A6494D"/>
    <w:rsid w:val="00A65761"/>
    <w:rsid w:val="00A65BA0"/>
    <w:rsid w:val="00A66220"/>
    <w:rsid w:val="00A6690E"/>
    <w:rsid w:val="00A672A0"/>
    <w:rsid w:val="00A70067"/>
    <w:rsid w:val="00A7040E"/>
    <w:rsid w:val="00A70C7A"/>
    <w:rsid w:val="00A7380B"/>
    <w:rsid w:val="00A73E1A"/>
    <w:rsid w:val="00A73F31"/>
    <w:rsid w:val="00A7595B"/>
    <w:rsid w:val="00A76F70"/>
    <w:rsid w:val="00A77CDD"/>
    <w:rsid w:val="00A80594"/>
    <w:rsid w:val="00A805F7"/>
    <w:rsid w:val="00A80D88"/>
    <w:rsid w:val="00A81238"/>
    <w:rsid w:val="00A828B9"/>
    <w:rsid w:val="00A83165"/>
    <w:rsid w:val="00A83F4C"/>
    <w:rsid w:val="00A8430A"/>
    <w:rsid w:val="00A858BF"/>
    <w:rsid w:val="00A858DD"/>
    <w:rsid w:val="00A85ABC"/>
    <w:rsid w:val="00A85AE2"/>
    <w:rsid w:val="00A86825"/>
    <w:rsid w:val="00A86A3B"/>
    <w:rsid w:val="00A87E61"/>
    <w:rsid w:val="00A90E9D"/>
    <w:rsid w:val="00A90EA6"/>
    <w:rsid w:val="00A9175E"/>
    <w:rsid w:val="00A91F33"/>
    <w:rsid w:val="00A929BE"/>
    <w:rsid w:val="00A93199"/>
    <w:rsid w:val="00A936D3"/>
    <w:rsid w:val="00A93D09"/>
    <w:rsid w:val="00A943A8"/>
    <w:rsid w:val="00A946B8"/>
    <w:rsid w:val="00A94DF1"/>
    <w:rsid w:val="00A94E4A"/>
    <w:rsid w:val="00AA04F5"/>
    <w:rsid w:val="00AA112B"/>
    <w:rsid w:val="00AA117C"/>
    <w:rsid w:val="00AA19F0"/>
    <w:rsid w:val="00AA2FB2"/>
    <w:rsid w:val="00AA3620"/>
    <w:rsid w:val="00AA3A0D"/>
    <w:rsid w:val="00AA417D"/>
    <w:rsid w:val="00AA464C"/>
    <w:rsid w:val="00AA4AE3"/>
    <w:rsid w:val="00AA5D31"/>
    <w:rsid w:val="00AA60AC"/>
    <w:rsid w:val="00AA79C8"/>
    <w:rsid w:val="00AA7B9A"/>
    <w:rsid w:val="00AB0EB6"/>
    <w:rsid w:val="00AB1811"/>
    <w:rsid w:val="00AB1928"/>
    <w:rsid w:val="00AB2720"/>
    <w:rsid w:val="00AB353F"/>
    <w:rsid w:val="00AB4A73"/>
    <w:rsid w:val="00AB4B4E"/>
    <w:rsid w:val="00AB69D2"/>
    <w:rsid w:val="00AC16FC"/>
    <w:rsid w:val="00AC2039"/>
    <w:rsid w:val="00AC2AB7"/>
    <w:rsid w:val="00AC2CEE"/>
    <w:rsid w:val="00AC3F8A"/>
    <w:rsid w:val="00AC42BC"/>
    <w:rsid w:val="00AC58C4"/>
    <w:rsid w:val="00AC660A"/>
    <w:rsid w:val="00AC7A0A"/>
    <w:rsid w:val="00AC7F53"/>
    <w:rsid w:val="00AD13DC"/>
    <w:rsid w:val="00AD2011"/>
    <w:rsid w:val="00AD36B7"/>
    <w:rsid w:val="00AD46C8"/>
    <w:rsid w:val="00AD4734"/>
    <w:rsid w:val="00AD4784"/>
    <w:rsid w:val="00AD5346"/>
    <w:rsid w:val="00AD5606"/>
    <w:rsid w:val="00AD5BD9"/>
    <w:rsid w:val="00AD7E75"/>
    <w:rsid w:val="00AD7EBE"/>
    <w:rsid w:val="00AE04F9"/>
    <w:rsid w:val="00AE0DCC"/>
    <w:rsid w:val="00AE111C"/>
    <w:rsid w:val="00AE1749"/>
    <w:rsid w:val="00AE2330"/>
    <w:rsid w:val="00AE2B2F"/>
    <w:rsid w:val="00AE314B"/>
    <w:rsid w:val="00AE3736"/>
    <w:rsid w:val="00AE3745"/>
    <w:rsid w:val="00AE3999"/>
    <w:rsid w:val="00AE50E8"/>
    <w:rsid w:val="00AE5CD9"/>
    <w:rsid w:val="00AE79DC"/>
    <w:rsid w:val="00AF116A"/>
    <w:rsid w:val="00AF1FB1"/>
    <w:rsid w:val="00AF2157"/>
    <w:rsid w:val="00AF2A68"/>
    <w:rsid w:val="00AF2ACA"/>
    <w:rsid w:val="00AF2D87"/>
    <w:rsid w:val="00AF3B41"/>
    <w:rsid w:val="00AF518B"/>
    <w:rsid w:val="00AF5789"/>
    <w:rsid w:val="00AF5D45"/>
    <w:rsid w:val="00AF5FD4"/>
    <w:rsid w:val="00AF6553"/>
    <w:rsid w:val="00B00284"/>
    <w:rsid w:val="00B005F7"/>
    <w:rsid w:val="00B01163"/>
    <w:rsid w:val="00B01333"/>
    <w:rsid w:val="00B0173A"/>
    <w:rsid w:val="00B02497"/>
    <w:rsid w:val="00B0250D"/>
    <w:rsid w:val="00B02BAE"/>
    <w:rsid w:val="00B03A4B"/>
    <w:rsid w:val="00B03A53"/>
    <w:rsid w:val="00B051A0"/>
    <w:rsid w:val="00B06410"/>
    <w:rsid w:val="00B0653C"/>
    <w:rsid w:val="00B06845"/>
    <w:rsid w:val="00B06BFE"/>
    <w:rsid w:val="00B10249"/>
    <w:rsid w:val="00B105D8"/>
    <w:rsid w:val="00B10BE1"/>
    <w:rsid w:val="00B1109B"/>
    <w:rsid w:val="00B1543F"/>
    <w:rsid w:val="00B15FA8"/>
    <w:rsid w:val="00B17467"/>
    <w:rsid w:val="00B211FB"/>
    <w:rsid w:val="00B2136A"/>
    <w:rsid w:val="00B22C35"/>
    <w:rsid w:val="00B24835"/>
    <w:rsid w:val="00B261A2"/>
    <w:rsid w:val="00B26960"/>
    <w:rsid w:val="00B318CC"/>
    <w:rsid w:val="00B3291B"/>
    <w:rsid w:val="00B33876"/>
    <w:rsid w:val="00B36388"/>
    <w:rsid w:val="00B363F5"/>
    <w:rsid w:val="00B36A7D"/>
    <w:rsid w:val="00B37B0C"/>
    <w:rsid w:val="00B409D1"/>
    <w:rsid w:val="00B40ED9"/>
    <w:rsid w:val="00B42972"/>
    <w:rsid w:val="00B43E9D"/>
    <w:rsid w:val="00B45245"/>
    <w:rsid w:val="00B4540C"/>
    <w:rsid w:val="00B46639"/>
    <w:rsid w:val="00B47BDD"/>
    <w:rsid w:val="00B509F8"/>
    <w:rsid w:val="00B50D76"/>
    <w:rsid w:val="00B51C8E"/>
    <w:rsid w:val="00B52668"/>
    <w:rsid w:val="00B52743"/>
    <w:rsid w:val="00B527E9"/>
    <w:rsid w:val="00B543A0"/>
    <w:rsid w:val="00B560D6"/>
    <w:rsid w:val="00B5686E"/>
    <w:rsid w:val="00B57A4E"/>
    <w:rsid w:val="00B602F7"/>
    <w:rsid w:val="00B608D3"/>
    <w:rsid w:val="00B61017"/>
    <w:rsid w:val="00B62135"/>
    <w:rsid w:val="00B6248E"/>
    <w:rsid w:val="00B62544"/>
    <w:rsid w:val="00B62B6E"/>
    <w:rsid w:val="00B64864"/>
    <w:rsid w:val="00B64CFD"/>
    <w:rsid w:val="00B66E49"/>
    <w:rsid w:val="00B6748A"/>
    <w:rsid w:val="00B67B5D"/>
    <w:rsid w:val="00B701A9"/>
    <w:rsid w:val="00B706DD"/>
    <w:rsid w:val="00B7104E"/>
    <w:rsid w:val="00B72078"/>
    <w:rsid w:val="00B72623"/>
    <w:rsid w:val="00B72BBC"/>
    <w:rsid w:val="00B73041"/>
    <w:rsid w:val="00B736F1"/>
    <w:rsid w:val="00B73C17"/>
    <w:rsid w:val="00B752DD"/>
    <w:rsid w:val="00B75F1C"/>
    <w:rsid w:val="00B76FFD"/>
    <w:rsid w:val="00B77587"/>
    <w:rsid w:val="00B82D11"/>
    <w:rsid w:val="00B82FE1"/>
    <w:rsid w:val="00B830AF"/>
    <w:rsid w:val="00B8613F"/>
    <w:rsid w:val="00B86678"/>
    <w:rsid w:val="00B86759"/>
    <w:rsid w:val="00B869D1"/>
    <w:rsid w:val="00B9037B"/>
    <w:rsid w:val="00B90676"/>
    <w:rsid w:val="00B9101B"/>
    <w:rsid w:val="00B91E6B"/>
    <w:rsid w:val="00B9219D"/>
    <w:rsid w:val="00B92958"/>
    <w:rsid w:val="00B92A27"/>
    <w:rsid w:val="00B92FAA"/>
    <w:rsid w:val="00B9376B"/>
    <w:rsid w:val="00B93E26"/>
    <w:rsid w:val="00B948D0"/>
    <w:rsid w:val="00B949AC"/>
    <w:rsid w:val="00B951D8"/>
    <w:rsid w:val="00B95B46"/>
    <w:rsid w:val="00B96753"/>
    <w:rsid w:val="00B96EB6"/>
    <w:rsid w:val="00B97438"/>
    <w:rsid w:val="00B97626"/>
    <w:rsid w:val="00B97D57"/>
    <w:rsid w:val="00BA10D2"/>
    <w:rsid w:val="00BA1613"/>
    <w:rsid w:val="00BA1EAE"/>
    <w:rsid w:val="00BA2162"/>
    <w:rsid w:val="00BA271A"/>
    <w:rsid w:val="00BA2D02"/>
    <w:rsid w:val="00BA2ECA"/>
    <w:rsid w:val="00BA4EED"/>
    <w:rsid w:val="00BA528D"/>
    <w:rsid w:val="00BA5395"/>
    <w:rsid w:val="00BA6739"/>
    <w:rsid w:val="00BA70F8"/>
    <w:rsid w:val="00BA71A4"/>
    <w:rsid w:val="00BA72DF"/>
    <w:rsid w:val="00BB0648"/>
    <w:rsid w:val="00BB222F"/>
    <w:rsid w:val="00BB3333"/>
    <w:rsid w:val="00BB460D"/>
    <w:rsid w:val="00BB4A9F"/>
    <w:rsid w:val="00BB4C56"/>
    <w:rsid w:val="00BB573B"/>
    <w:rsid w:val="00BB6741"/>
    <w:rsid w:val="00BB6C17"/>
    <w:rsid w:val="00BB6C57"/>
    <w:rsid w:val="00BC0263"/>
    <w:rsid w:val="00BC0CBA"/>
    <w:rsid w:val="00BC116A"/>
    <w:rsid w:val="00BC1DEA"/>
    <w:rsid w:val="00BC407D"/>
    <w:rsid w:val="00BC4512"/>
    <w:rsid w:val="00BC48AD"/>
    <w:rsid w:val="00BC51E3"/>
    <w:rsid w:val="00BC561B"/>
    <w:rsid w:val="00BC57E7"/>
    <w:rsid w:val="00BC5AEA"/>
    <w:rsid w:val="00BC6661"/>
    <w:rsid w:val="00BC733A"/>
    <w:rsid w:val="00BC7C88"/>
    <w:rsid w:val="00BC7DBC"/>
    <w:rsid w:val="00BC7DCC"/>
    <w:rsid w:val="00BD063A"/>
    <w:rsid w:val="00BD0929"/>
    <w:rsid w:val="00BD09F6"/>
    <w:rsid w:val="00BD0BA4"/>
    <w:rsid w:val="00BD1ED3"/>
    <w:rsid w:val="00BD4764"/>
    <w:rsid w:val="00BE0C36"/>
    <w:rsid w:val="00BE1F84"/>
    <w:rsid w:val="00BE2967"/>
    <w:rsid w:val="00BE3A01"/>
    <w:rsid w:val="00BE3E60"/>
    <w:rsid w:val="00BE519C"/>
    <w:rsid w:val="00BE7BDD"/>
    <w:rsid w:val="00BF0A8C"/>
    <w:rsid w:val="00BF0F22"/>
    <w:rsid w:val="00BF1845"/>
    <w:rsid w:val="00BF2AD7"/>
    <w:rsid w:val="00BF3329"/>
    <w:rsid w:val="00BF4764"/>
    <w:rsid w:val="00BF5277"/>
    <w:rsid w:val="00BF54ED"/>
    <w:rsid w:val="00BF5700"/>
    <w:rsid w:val="00BF603E"/>
    <w:rsid w:val="00BF6412"/>
    <w:rsid w:val="00BF6754"/>
    <w:rsid w:val="00BF6815"/>
    <w:rsid w:val="00BF6836"/>
    <w:rsid w:val="00BF7F7E"/>
    <w:rsid w:val="00C01EC6"/>
    <w:rsid w:val="00C026BD"/>
    <w:rsid w:val="00C056EF"/>
    <w:rsid w:val="00C05932"/>
    <w:rsid w:val="00C06851"/>
    <w:rsid w:val="00C1206A"/>
    <w:rsid w:val="00C121A4"/>
    <w:rsid w:val="00C12C3C"/>
    <w:rsid w:val="00C12D3C"/>
    <w:rsid w:val="00C12D86"/>
    <w:rsid w:val="00C1469E"/>
    <w:rsid w:val="00C147C6"/>
    <w:rsid w:val="00C15729"/>
    <w:rsid w:val="00C15B82"/>
    <w:rsid w:val="00C1601B"/>
    <w:rsid w:val="00C16045"/>
    <w:rsid w:val="00C1787F"/>
    <w:rsid w:val="00C20593"/>
    <w:rsid w:val="00C20B3E"/>
    <w:rsid w:val="00C20F7D"/>
    <w:rsid w:val="00C217C6"/>
    <w:rsid w:val="00C218D0"/>
    <w:rsid w:val="00C21E99"/>
    <w:rsid w:val="00C22033"/>
    <w:rsid w:val="00C22445"/>
    <w:rsid w:val="00C2297C"/>
    <w:rsid w:val="00C22BC3"/>
    <w:rsid w:val="00C25443"/>
    <w:rsid w:val="00C25455"/>
    <w:rsid w:val="00C254E3"/>
    <w:rsid w:val="00C256FE"/>
    <w:rsid w:val="00C260C9"/>
    <w:rsid w:val="00C2630F"/>
    <w:rsid w:val="00C26BBD"/>
    <w:rsid w:val="00C27A1D"/>
    <w:rsid w:val="00C303D9"/>
    <w:rsid w:val="00C310FA"/>
    <w:rsid w:val="00C3150B"/>
    <w:rsid w:val="00C32346"/>
    <w:rsid w:val="00C33260"/>
    <w:rsid w:val="00C337F9"/>
    <w:rsid w:val="00C33AF8"/>
    <w:rsid w:val="00C34D66"/>
    <w:rsid w:val="00C350FB"/>
    <w:rsid w:val="00C35A59"/>
    <w:rsid w:val="00C35E7F"/>
    <w:rsid w:val="00C368AF"/>
    <w:rsid w:val="00C40808"/>
    <w:rsid w:val="00C41631"/>
    <w:rsid w:val="00C41DC2"/>
    <w:rsid w:val="00C41F09"/>
    <w:rsid w:val="00C42198"/>
    <w:rsid w:val="00C42312"/>
    <w:rsid w:val="00C44D5C"/>
    <w:rsid w:val="00C453A2"/>
    <w:rsid w:val="00C459D9"/>
    <w:rsid w:val="00C45E58"/>
    <w:rsid w:val="00C46088"/>
    <w:rsid w:val="00C500D6"/>
    <w:rsid w:val="00C500EE"/>
    <w:rsid w:val="00C50208"/>
    <w:rsid w:val="00C50CF0"/>
    <w:rsid w:val="00C50D77"/>
    <w:rsid w:val="00C5224F"/>
    <w:rsid w:val="00C52251"/>
    <w:rsid w:val="00C52C97"/>
    <w:rsid w:val="00C5486D"/>
    <w:rsid w:val="00C5699D"/>
    <w:rsid w:val="00C570FF"/>
    <w:rsid w:val="00C57770"/>
    <w:rsid w:val="00C60A75"/>
    <w:rsid w:val="00C618B5"/>
    <w:rsid w:val="00C61DAE"/>
    <w:rsid w:val="00C627A3"/>
    <w:rsid w:val="00C6335C"/>
    <w:rsid w:val="00C6665C"/>
    <w:rsid w:val="00C6714D"/>
    <w:rsid w:val="00C706F9"/>
    <w:rsid w:val="00C70A12"/>
    <w:rsid w:val="00C72709"/>
    <w:rsid w:val="00C728A3"/>
    <w:rsid w:val="00C74F71"/>
    <w:rsid w:val="00C762B0"/>
    <w:rsid w:val="00C76845"/>
    <w:rsid w:val="00C76D45"/>
    <w:rsid w:val="00C77F58"/>
    <w:rsid w:val="00C80D4F"/>
    <w:rsid w:val="00C8101B"/>
    <w:rsid w:val="00C82CDC"/>
    <w:rsid w:val="00C8303A"/>
    <w:rsid w:val="00C83683"/>
    <w:rsid w:val="00C8371B"/>
    <w:rsid w:val="00C83732"/>
    <w:rsid w:val="00C837DD"/>
    <w:rsid w:val="00C8448C"/>
    <w:rsid w:val="00C854E1"/>
    <w:rsid w:val="00C861DD"/>
    <w:rsid w:val="00C86C29"/>
    <w:rsid w:val="00C90442"/>
    <w:rsid w:val="00C910F9"/>
    <w:rsid w:val="00C921F1"/>
    <w:rsid w:val="00C92632"/>
    <w:rsid w:val="00C92954"/>
    <w:rsid w:val="00C94B3D"/>
    <w:rsid w:val="00C96402"/>
    <w:rsid w:val="00C979FB"/>
    <w:rsid w:val="00CA0DB6"/>
    <w:rsid w:val="00CA1479"/>
    <w:rsid w:val="00CA281F"/>
    <w:rsid w:val="00CA4876"/>
    <w:rsid w:val="00CA52AC"/>
    <w:rsid w:val="00CA53D2"/>
    <w:rsid w:val="00CA5E6D"/>
    <w:rsid w:val="00CA66D8"/>
    <w:rsid w:val="00CA73DF"/>
    <w:rsid w:val="00CA77A3"/>
    <w:rsid w:val="00CA7F8D"/>
    <w:rsid w:val="00CB107A"/>
    <w:rsid w:val="00CB11F0"/>
    <w:rsid w:val="00CB1562"/>
    <w:rsid w:val="00CB2296"/>
    <w:rsid w:val="00CB265D"/>
    <w:rsid w:val="00CB3556"/>
    <w:rsid w:val="00CB39D5"/>
    <w:rsid w:val="00CB71D5"/>
    <w:rsid w:val="00CB7591"/>
    <w:rsid w:val="00CB794F"/>
    <w:rsid w:val="00CB7CCE"/>
    <w:rsid w:val="00CC0CAA"/>
    <w:rsid w:val="00CC1E4F"/>
    <w:rsid w:val="00CC23FB"/>
    <w:rsid w:val="00CC2789"/>
    <w:rsid w:val="00CC40A5"/>
    <w:rsid w:val="00CC6337"/>
    <w:rsid w:val="00CC767D"/>
    <w:rsid w:val="00CC7CF0"/>
    <w:rsid w:val="00CD0449"/>
    <w:rsid w:val="00CD12EE"/>
    <w:rsid w:val="00CD16F8"/>
    <w:rsid w:val="00CD2127"/>
    <w:rsid w:val="00CD35D7"/>
    <w:rsid w:val="00CD4E1B"/>
    <w:rsid w:val="00CD4EDB"/>
    <w:rsid w:val="00CD72AD"/>
    <w:rsid w:val="00CD75A3"/>
    <w:rsid w:val="00CE3864"/>
    <w:rsid w:val="00CE4EE3"/>
    <w:rsid w:val="00CE501F"/>
    <w:rsid w:val="00CE647C"/>
    <w:rsid w:val="00CE77A9"/>
    <w:rsid w:val="00CF0027"/>
    <w:rsid w:val="00CF08FF"/>
    <w:rsid w:val="00CF14BD"/>
    <w:rsid w:val="00CF46EA"/>
    <w:rsid w:val="00CF490E"/>
    <w:rsid w:val="00CF4D66"/>
    <w:rsid w:val="00CF522C"/>
    <w:rsid w:val="00CF586C"/>
    <w:rsid w:val="00CF668C"/>
    <w:rsid w:val="00CF671F"/>
    <w:rsid w:val="00CF6888"/>
    <w:rsid w:val="00D02328"/>
    <w:rsid w:val="00D02E2A"/>
    <w:rsid w:val="00D0512D"/>
    <w:rsid w:val="00D06D62"/>
    <w:rsid w:val="00D06F99"/>
    <w:rsid w:val="00D07F07"/>
    <w:rsid w:val="00D105D3"/>
    <w:rsid w:val="00D10C15"/>
    <w:rsid w:val="00D1181F"/>
    <w:rsid w:val="00D12544"/>
    <w:rsid w:val="00D128EF"/>
    <w:rsid w:val="00D12EF9"/>
    <w:rsid w:val="00D130EB"/>
    <w:rsid w:val="00D13740"/>
    <w:rsid w:val="00D16164"/>
    <w:rsid w:val="00D17601"/>
    <w:rsid w:val="00D17DFF"/>
    <w:rsid w:val="00D17E81"/>
    <w:rsid w:val="00D20A30"/>
    <w:rsid w:val="00D20A3F"/>
    <w:rsid w:val="00D21013"/>
    <w:rsid w:val="00D2144E"/>
    <w:rsid w:val="00D215CB"/>
    <w:rsid w:val="00D21A74"/>
    <w:rsid w:val="00D21BE9"/>
    <w:rsid w:val="00D2207D"/>
    <w:rsid w:val="00D22830"/>
    <w:rsid w:val="00D228DE"/>
    <w:rsid w:val="00D2298A"/>
    <w:rsid w:val="00D23892"/>
    <w:rsid w:val="00D23D89"/>
    <w:rsid w:val="00D23FBB"/>
    <w:rsid w:val="00D2451E"/>
    <w:rsid w:val="00D258A2"/>
    <w:rsid w:val="00D25D89"/>
    <w:rsid w:val="00D26429"/>
    <w:rsid w:val="00D265C0"/>
    <w:rsid w:val="00D26F24"/>
    <w:rsid w:val="00D271BB"/>
    <w:rsid w:val="00D300F7"/>
    <w:rsid w:val="00D324FF"/>
    <w:rsid w:val="00D32AAF"/>
    <w:rsid w:val="00D33D26"/>
    <w:rsid w:val="00D35B35"/>
    <w:rsid w:val="00D3681A"/>
    <w:rsid w:val="00D36C8F"/>
    <w:rsid w:val="00D36CBD"/>
    <w:rsid w:val="00D36F4F"/>
    <w:rsid w:val="00D37B14"/>
    <w:rsid w:val="00D4051B"/>
    <w:rsid w:val="00D4152B"/>
    <w:rsid w:val="00D41A37"/>
    <w:rsid w:val="00D42E83"/>
    <w:rsid w:val="00D440B9"/>
    <w:rsid w:val="00D44FB4"/>
    <w:rsid w:val="00D452C6"/>
    <w:rsid w:val="00D45430"/>
    <w:rsid w:val="00D46D54"/>
    <w:rsid w:val="00D46E4D"/>
    <w:rsid w:val="00D50174"/>
    <w:rsid w:val="00D509C1"/>
    <w:rsid w:val="00D51233"/>
    <w:rsid w:val="00D5146F"/>
    <w:rsid w:val="00D51675"/>
    <w:rsid w:val="00D526CA"/>
    <w:rsid w:val="00D5289B"/>
    <w:rsid w:val="00D53F80"/>
    <w:rsid w:val="00D5420B"/>
    <w:rsid w:val="00D54461"/>
    <w:rsid w:val="00D54E82"/>
    <w:rsid w:val="00D555AE"/>
    <w:rsid w:val="00D55B9E"/>
    <w:rsid w:val="00D55CAF"/>
    <w:rsid w:val="00D55EFE"/>
    <w:rsid w:val="00D56AC4"/>
    <w:rsid w:val="00D61448"/>
    <w:rsid w:val="00D61686"/>
    <w:rsid w:val="00D61B1B"/>
    <w:rsid w:val="00D61D23"/>
    <w:rsid w:val="00D62DF4"/>
    <w:rsid w:val="00D64153"/>
    <w:rsid w:val="00D676C9"/>
    <w:rsid w:val="00D67A1F"/>
    <w:rsid w:val="00D70018"/>
    <w:rsid w:val="00D70A06"/>
    <w:rsid w:val="00D70ED7"/>
    <w:rsid w:val="00D73B12"/>
    <w:rsid w:val="00D74CAA"/>
    <w:rsid w:val="00D7512C"/>
    <w:rsid w:val="00D76013"/>
    <w:rsid w:val="00D76359"/>
    <w:rsid w:val="00D76770"/>
    <w:rsid w:val="00D7749F"/>
    <w:rsid w:val="00D80EFC"/>
    <w:rsid w:val="00D81519"/>
    <w:rsid w:val="00D82EE2"/>
    <w:rsid w:val="00D82F2C"/>
    <w:rsid w:val="00D82F92"/>
    <w:rsid w:val="00D835CA"/>
    <w:rsid w:val="00D83E2B"/>
    <w:rsid w:val="00D8554D"/>
    <w:rsid w:val="00D85767"/>
    <w:rsid w:val="00D857FC"/>
    <w:rsid w:val="00D85A83"/>
    <w:rsid w:val="00D85BFD"/>
    <w:rsid w:val="00D85C9C"/>
    <w:rsid w:val="00D85DF4"/>
    <w:rsid w:val="00D861D3"/>
    <w:rsid w:val="00D8697F"/>
    <w:rsid w:val="00D86F00"/>
    <w:rsid w:val="00D87149"/>
    <w:rsid w:val="00D87763"/>
    <w:rsid w:val="00D87929"/>
    <w:rsid w:val="00D87F46"/>
    <w:rsid w:val="00D916ED"/>
    <w:rsid w:val="00D9216F"/>
    <w:rsid w:val="00D926B3"/>
    <w:rsid w:val="00D92CB4"/>
    <w:rsid w:val="00D95221"/>
    <w:rsid w:val="00D968E1"/>
    <w:rsid w:val="00D97168"/>
    <w:rsid w:val="00D97297"/>
    <w:rsid w:val="00DA2FDD"/>
    <w:rsid w:val="00DA3E9B"/>
    <w:rsid w:val="00DA4706"/>
    <w:rsid w:val="00DA4A07"/>
    <w:rsid w:val="00DA589D"/>
    <w:rsid w:val="00DA5C1C"/>
    <w:rsid w:val="00DA5E4A"/>
    <w:rsid w:val="00DA67E1"/>
    <w:rsid w:val="00DA67F7"/>
    <w:rsid w:val="00DA78FA"/>
    <w:rsid w:val="00DB127C"/>
    <w:rsid w:val="00DB192A"/>
    <w:rsid w:val="00DB24E3"/>
    <w:rsid w:val="00DB387B"/>
    <w:rsid w:val="00DB50EB"/>
    <w:rsid w:val="00DB605E"/>
    <w:rsid w:val="00DB6067"/>
    <w:rsid w:val="00DB64AC"/>
    <w:rsid w:val="00DB7269"/>
    <w:rsid w:val="00DC00B9"/>
    <w:rsid w:val="00DC0147"/>
    <w:rsid w:val="00DC03F5"/>
    <w:rsid w:val="00DC056A"/>
    <w:rsid w:val="00DC06A0"/>
    <w:rsid w:val="00DC14A1"/>
    <w:rsid w:val="00DC19D6"/>
    <w:rsid w:val="00DC1CB5"/>
    <w:rsid w:val="00DC1D43"/>
    <w:rsid w:val="00DC2211"/>
    <w:rsid w:val="00DC269E"/>
    <w:rsid w:val="00DC279E"/>
    <w:rsid w:val="00DC2D0D"/>
    <w:rsid w:val="00DC3E2E"/>
    <w:rsid w:val="00DC51C2"/>
    <w:rsid w:val="00DC6174"/>
    <w:rsid w:val="00DC6349"/>
    <w:rsid w:val="00DC6746"/>
    <w:rsid w:val="00DC6894"/>
    <w:rsid w:val="00DC7A8A"/>
    <w:rsid w:val="00DD135E"/>
    <w:rsid w:val="00DD3D4C"/>
    <w:rsid w:val="00DD5463"/>
    <w:rsid w:val="00DD64BA"/>
    <w:rsid w:val="00DE0E19"/>
    <w:rsid w:val="00DE1042"/>
    <w:rsid w:val="00DE11CD"/>
    <w:rsid w:val="00DE15F2"/>
    <w:rsid w:val="00DE1983"/>
    <w:rsid w:val="00DE1BE1"/>
    <w:rsid w:val="00DE54F3"/>
    <w:rsid w:val="00DF0192"/>
    <w:rsid w:val="00DF02D9"/>
    <w:rsid w:val="00DF0337"/>
    <w:rsid w:val="00DF03F6"/>
    <w:rsid w:val="00DF0D99"/>
    <w:rsid w:val="00DF12E0"/>
    <w:rsid w:val="00DF23AD"/>
    <w:rsid w:val="00DF3107"/>
    <w:rsid w:val="00DF3560"/>
    <w:rsid w:val="00DF479E"/>
    <w:rsid w:val="00DF690B"/>
    <w:rsid w:val="00DF6976"/>
    <w:rsid w:val="00DF7948"/>
    <w:rsid w:val="00DF7B89"/>
    <w:rsid w:val="00E00585"/>
    <w:rsid w:val="00E00744"/>
    <w:rsid w:val="00E0241E"/>
    <w:rsid w:val="00E02CC4"/>
    <w:rsid w:val="00E03725"/>
    <w:rsid w:val="00E0483F"/>
    <w:rsid w:val="00E05C9C"/>
    <w:rsid w:val="00E05F50"/>
    <w:rsid w:val="00E064E8"/>
    <w:rsid w:val="00E06D4A"/>
    <w:rsid w:val="00E07495"/>
    <w:rsid w:val="00E104D5"/>
    <w:rsid w:val="00E10E58"/>
    <w:rsid w:val="00E11E2F"/>
    <w:rsid w:val="00E1253E"/>
    <w:rsid w:val="00E12565"/>
    <w:rsid w:val="00E13EBE"/>
    <w:rsid w:val="00E14877"/>
    <w:rsid w:val="00E14A8E"/>
    <w:rsid w:val="00E15B01"/>
    <w:rsid w:val="00E16503"/>
    <w:rsid w:val="00E166D3"/>
    <w:rsid w:val="00E16F5E"/>
    <w:rsid w:val="00E1751E"/>
    <w:rsid w:val="00E17AEC"/>
    <w:rsid w:val="00E20115"/>
    <w:rsid w:val="00E20511"/>
    <w:rsid w:val="00E20B38"/>
    <w:rsid w:val="00E23AC2"/>
    <w:rsid w:val="00E24539"/>
    <w:rsid w:val="00E24DF8"/>
    <w:rsid w:val="00E24E8F"/>
    <w:rsid w:val="00E267D6"/>
    <w:rsid w:val="00E2681E"/>
    <w:rsid w:val="00E30953"/>
    <w:rsid w:val="00E3170C"/>
    <w:rsid w:val="00E31736"/>
    <w:rsid w:val="00E342CE"/>
    <w:rsid w:val="00E3559D"/>
    <w:rsid w:val="00E360BD"/>
    <w:rsid w:val="00E363AC"/>
    <w:rsid w:val="00E36825"/>
    <w:rsid w:val="00E36EBC"/>
    <w:rsid w:val="00E40017"/>
    <w:rsid w:val="00E40D23"/>
    <w:rsid w:val="00E41FAC"/>
    <w:rsid w:val="00E425B7"/>
    <w:rsid w:val="00E43898"/>
    <w:rsid w:val="00E44916"/>
    <w:rsid w:val="00E465E7"/>
    <w:rsid w:val="00E4689D"/>
    <w:rsid w:val="00E46DB1"/>
    <w:rsid w:val="00E47283"/>
    <w:rsid w:val="00E502A2"/>
    <w:rsid w:val="00E512A6"/>
    <w:rsid w:val="00E51C87"/>
    <w:rsid w:val="00E529A9"/>
    <w:rsid w:val="00E52A9C"/>
    <w:rsid w:val="00E52F4F"/>
    <w:rsid w:val="00E53245"/>
    <w:rsid w:val="00E5408D"/>
    <w:rsid w:val="00E54A16"/>
    <w:rsid w:val="00E54EF8"/>
    <w:rsid w:val="00E557CF"/>
    <w:rsid w:val="00E55CE2"/>
    <w:rsid w:val="00E5600D"/>
    <w:rsid w:val="00E56254"/>
    <w:rsid w:val="00E57879"/>
    <w:rsid w:val="00E60A57"/>
    <w:rsid w:val="00E61B23"/>
    <w:rsid w:val="00E61EF2"/>
    <w:rsid w:val="00E6217A"/>
    <w:rsid w:val="00E62EE7"/>
    <w:rsid w:val="00E63A6C"/>
    <w:rsid w:val="00E64298"/>
    <w:rsid w:val="00E653D5"/>
    <w:rsid w:val="00E6647D"/>
    <w:rsid w:val="00E67EF7"/>
    <w:rsid w:val="00E70BFB"/>
    <w:rsid w:val="00E70E37"/>
    <w:rsid w:val="00E7402F"/>
    <w:rsid w:val="00E742C5"/>
    <w:rsid w:val="00E74E22"/>
    <w:rsid w:val="00E757D8"/>
    <w:rsid w:val="00E759A5"/>
    <w:rsid w:val="00E7613B"/>
    <w:rsid w:val="00E777DD"/>
    <w:rsid w:val="00E77E69"/>
    <w:rsid w:val="00E77E70"/>
    <w:rsid w:val="00E80409"/>
    <w:rsid w:val="00E81037"/>
    <w:rsid w:val="00E8279E"/>
    <w:rsid w:val="00E82A31"/>
    <w:rsid w:val="00E83494"/>
    <w:rsid w:val="00E84AA5"/>
    <w:rsid w:val="00E8611F"/>
    <w:rsid w:val="00E86C6E"/>
    <w:rsid w:val="00E87D91"/>
    <w:rsid w:val="00E90455"/>
    <w:rsid w:val="00E90C04"/>
    <w:rsid w:val="00E91A9C"/>
    <w:rsid w:val="00E91EA9"/>
    <w:rsid w:val="00E920A6"/>
    <w:rsid w:val="00E921D9"/>
    <w:rsid w:val="00E92978"/>
    <w:rsid w:val="00E92A76"/>
    <w:rsid w:val="00E93771"/>
    <w:rsid w:val="00E94D13"/>
    <w:rsid w:val="00E95115"/>
    <w:rsid w:val="00E96772"/>
    <w:rsid w:val="00E970AF"/>
    <w:rsid w:val="00EA176A"/>
    <w:rsid w:val="00EA19F4"/>
    <w:rsid w:val="00EA1B6C"/>
    <w:rsid w:val="00EA2C90"/>
    <w:rsid w:val="00EA5915"/>
    <w:rsid w:val="00EA6C78"/>
    <w:rsid w:val="00EA6F7D"/>
    <w:rsid w:val="00EB03E5"/>
    <w:rsid w:val="00EB05A9"/>
    <w:rsid w:val="00EB0EE3"/>
    <w:rsid w:val="00EB1609"/>
    <w:rsid w:val="00EB249F"/>
    <w:rsid w:val="00EB26D0"/>
    <w:rsid w:val="00EB2A80"/>
    <w:rsid w:val="00EB2E62"/>
    <w:rsid w:val="00EB489C"/>
    <w:rsid w:val="00EB4F53"/>
    <w:rsid w:val="00EB5415"/>
    <w:rsid w:val="00EB5B67"/>
    <w:rsid w:val="00EB65DB"/>
    <w:rsid w:val="00EB78FD"/>
    <w:rsid w:val="00EB7E41"/>
    <w:rsid w:val="00EC3964"/>
    <w:rsid w:val="00EC3B14"/>
    <w:rsid w:val="00EC5761"/>
    <w:rsid w:val="00EC586B"/>
    <w:rsid w:val="00EC5AD1"/>
    <w:rsid w:val="00EC726C"/>
    <w:rsid w:val="00EC7ED4"/>
    <w:rsid w:val="00ED0827"/>
    <w:rsid w:val="00ED0940"/>
    <w:rsid w:val="00ED11B0"/>
    <w:rsid w:val="00ED1362"/>
    <w:rsid w:val="00ED15F2"/>
    <w:rsid w:val="00ED507F"/>
    <w:rsid w:val="00ED50DD"/>
    <w:rsid w:val="00ED59E1"/>
    <w:rsid w:val="00ED5B29"/>
    <w:rsid w:val="00ED5CAE"/>
    <w:rsid w:val="00ED5F5B"/>
    <w:rsid w:val="00ED7440"/>
    <w:rsid w:val="00ED7559"/>
    <w:rsid w:val="00EE0289"/>
    <w:rsid w:val="00EE0AB8"/>
    <w:rsid w:val="00EE0C46"/>
    <w:rsid w:val="00EE0FBC"/>
    <w:rsid w:val="00EE13BF"/>
    <w:rsid w:val="00EE18B4"/>
    <w:rsid w:val="00EE2471"/>
    <w:rsid w:val="00EE262E"/>
    <w:rsid w:val="00EE3C76"/>
    <w:rsid w:val="00EE3CB3"/>
    <w:rsid w:val="00EE4FF2"/>
    <w:rsid w:val="00EE543D"/>
    <w:rsid w:val="00EE64E1"/>
    <w:rsid w:val="00EE6986"/>
    <w:rsid w:val="00EF0167"/>
    <w:rsid w:val="00EF1098"/>
    <w:rsid w:val="00EF1BED"/>
    <w:rsid w:val="00EF26F1"/>
    <w:rsid w:val="00EF39AF"/>
    <w:rsid w:val="00EF4545"/>
    <w:rsid w:val="00EF7EDA"/>
    <w:rsid w:val="00F010C3"/>
    <w:rsid w:val="00F01585"/>
    <w:rsid w:val="00F01721"/>
    <w:rsid w:val="00F0245F"/>
    <w:rsid w:val="00F02D75"/>
    <w:rsid w:val="00F03CA7"/>
    <w:rsid w:val="00F04640"/>
    <w:rsid w:val="00F04713"/>
    <w:rsid w:val="00F0483B"/>
    <w:rsid w:val="00F0518E"/>
    <w:rsid w:val="00F062A2"/>
    <w:rsid w:val="00F062D6"/>
    <w:rsid w:val="00F10020"/>
    <w:rsid w:val="00F10973"/>
    <w:rsid w:val="00F14C0C"/>
    <w:rsid w:val="00F1542B"/>
    <w:rsid w:val="00F15F29"/>
    <w:rsid w:val="00F1770B"/>
    <w:rsid w:val="00F20AD0"/>
    <w:rsid w:val="00F211C0"/>
    <w:rsid w:val="00F21661"/>
    <w:rsid w:val="00F21760"/>
    <w:rsid w:val="00F21895"/>
    <w:rsid w:val="00F21E77"/>
    <w:rsid w:val="00F2317A"/>
    <w:rsid w:val="00F232F3"/>
    <w:rsid w:val="00F24647"/>
    <w:rsid w:val="00F2551B"/>
    <w:rsid w:val="00F257B3"/>
    <w:rsid w:val="00F25A71"/>
    <w:rsid w:val="00F266EA"/>
    <w:rsid w:val="00F26B9F"/>
    <w:rsid w:val="00F27C2D"/>
    <w:rsid w:val="00F27EE7"/>
    <w:rsid w:val="00F3065A"/>
    <w:rsid w:val="00F3263A"/>
    <w:rsid w:val="00F33622"/>
    <w:rsid w:val="00F3461E"/>
    <w:rsid w:val="00F35261"/>
    <w:rsid w:val="00F35312"/>
    <w:rsid w:val="00F3570F"/>
    <w:rsid w:val="00F36644"/>
    <w:rsid w:val="00F37233"/>
    <w:rsid w:val="00F40497"/>
    <w:rsid w:val="00F406AA"/>
    <w:rsid w:val="00F40F27"/>
    <w:rsid w:val="00F42212"/>
    <w:rsid w:val="00F43204"/>
    <w:rsid w:val="00F45CA7"/>
    <w:rsid w:val="00F462FF"/>
    <w:rsid w:val="00F46366"/>
    <w:rsid w:val="00F47225"/>
    <w:rsid w:val="00F47AE9"/>
    <w:rsid w:val="00F5009E"/>
    <w:rsid w:val="00F51112"/>
    <w:rsid w:val="00F56C61"/>
    <w:rsid w:val="00F571ED"/>
    <w:rsid w:val="00F57D08"/>
    <w:rsid w:val="00F602E6"/>
    <w:rsid w:val="00F60529"/>
    <w:rsid w:val="00F606F9"/>
    <w:rsid w:val="00F61869"/>
    <w:rsid w:val="00F61C9E"/>
    <w:rsid w:val="00F6240B"/>
    <w:rsid w:val="00F628D8"/>
    <w:rsid w:val="00F62D05"/>
    <w:rsid w:val="00F63574"/>
    <w:rsid w:val="00F65732"/>
    <w:rsid w:val="00F65C0E"/>
    <w:rsid w:val="00F669A5"/>
    <w:rsid w:val="00F67691"/>
    <w:rsid w:val="00F67986"/>
    <w:rsid w:val="00F7157A"/>
    <w:rsid w:val="00F72094"/>
    <w:rsid w:val="00F728D4"/>
    <w:rsid w:val="00F73288"/>
    <w:rsid w:val="00F737EA"/>
    <w:rsid w:val="00F73C52"/>
    <w:rsid w:val="00F74EA2"/>
    <w:rsid w:val="00F74F0F"/>
    <w:rsid w:val="00F75EA4"/>
    <w:rsid w:val="00F76DCC"/>
    <w:rsid w:val="00F77ADC"/>
    <w:rsid w:val="00F77F04"/>
    <w:rsid w:val="00F80462"/>
    <w:rsid w:val="00F80993"/>
    <w:rsid w:val="00F8297A"/>
    <w:rsid w:val="00F82C06"/>
    <w:rsid w:val="00F839E9"/>
    <w:rsid w:val="00F84BEF"/>
    <w:rsid w:val="00F850BC"/>
    <w:rsid w:val="00F86201"/>
    <w:rsid w:val="00F86A59"/>
    <w:rsid w:val="00F873E9"/>
    <w:rsid w:val="00F925D6"/>
    <w:rsid w:val="00F92DC3"/>
    <w:rsid w:val="00F93D7D"/>
    <w:rsid w:val="00F94D0C"/>
    <w:rsid w:val="00F96161"/>
    <w:rsid w:val="00FA02F9"/>
    <w:rsid w:val="00FA2D95"/>
    <w:rsid w:val="00FA3727"/>
    <w:rsid w:val="00FA381E"/>
    <w:rsid w:val="00FA3DA2"/>
    <w:rsid w:val="00FA4AE4"/>
    <w:rsid w:val="00FA5EA3"/>
    <w:rsid w:val="00FA6D07"/>
    <w:rsid w:val="00FB08E0"/>
    <w:rsid w:val="00FB0BEF"/>
    <w:rsid w:val="00FB1068"/>
    <w:rsid w:val="00FB2D80"/>
    <w:rsid w:val="00FB6247"/>
    <w:rsid w:val="00FB6912"/>
    <w:rsid w:val="00FB6B60"/>
    <w:rsid w:val="00FB6C66"/>
    <w:rsid w:val="00FB70B9"/>
    <w:rsid w:val="00FB78A5"/>
    <w:rsid w:val="00FC07AB"/>
    <w:rsid w:val="00FC1052"/>
    <w:rsid w:val="00FC13E1"/>
    <w:rsid w:val="00FC4D54"/>
    <w:rsid w:val="00FC4F2D"/>
    <w:rsid w:val="00FC5293"/>
    <w:rsid w:val="00FC5302"/>
    <w:rsid w:val="00FC7899"/>
    <w:rsid w:val="00FC7B85"/>
    <w:rsid w:val="00FD023F"/>
    <w:rsid w:val="00FD12A1"/>
    <w:rsid w:val="00FD1454"/>
    <w:rsid w:val="00FD1FA4"/>
    <w:rsid w:val="00FD20F7"/>
    <w:rsid w:val="00FD2370"/>
    <w:rsid w:val="00FD2A2E"/>
    <w:rsid w:val="00FD3463"/>
    <w:rsid w:val="00FD39FC"/>
    <w:rsid w:val="00FD3AAF"/>
    <w:rsid w:val="00FD3E05"/>
    <w:rsid w:val="00FD56B9"/>
    <w:rsid w:val="00FD58A6"/>
    <w:rsid w:val="00FD5F97"/>
    <w:rsid w:val="00FD76F9"/>
    <w:rsid w:val="00FE014F"/>
    <w:rsid w:val="00FE084B"/>
    <w:rsid w:val="00FE0A54"/>
    <w:rsid w:val="00FE19EC"/>
    <w:rsid w:val="00FE1A32"/>
    <w:rsid w:val="00FE1F6B"/>
    <w:rsid w:val="00FE3553"/>
    <w:rsid w:val="00FE395C"/>
    <w:rsid w:val="00FE7615"/>
    <w:rsid w:val="00FE795F"/>
    <w:rsid w:val="00FE7EB9"/>
    <w:rsid w:val="00FF01E9"/>
    <w:rsid w:val="00FF034B"/>
    <w:rsid w:val="00FF1481"/>
    <w:rsid w:val="00FF264E"/>
    <w:rsid w:val="00FF3707"/>
    <w:rsid w:val="00FF3D46"/>
    <w:rsid w:val="00FF4081"/>
    <w:rsid w:val="00FF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F14A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52802"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01513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01513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01513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70A09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01513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F2D87"/>
    <w:pPr>
      <w:spacing w:after="240" w:line="240" w:lineRule="atLeast"/>
      <w:ind w:firstLine="360"/>
      <w:jc w:val="both"/>
    </w:pPr>
  </w:style>
  <w:style w:type="character" w:customStyle="1" w:styleId="CorpotestoCarattere">
    <w:name w:val="Corpo testo Carattere"/>
    <w:basedOn w:val="Carpredefinitoparagrafo"/>
    <w:link w:val="Corpotesto"/>
    <w:rsid w:val="00D2451E"/>
    <w:rPr>
      <w:rFonts w:ascii="Garamond" w:hAnsi="Garamond"/>
      <w:sz w:val="22"/>
      <w:lang w:val="en-US" w:eastAsia="en-US" w:bidi="ar-SA"/>
    </w:rPr>
  </w:style>
  <w:style w:type="paragraph" w:customStyle="1" w:styleId="Citazioneablocco">
    <w:name w:val="Citazione a blocco"/>
    <w:basedOn w:val="Corpotesto"/>
    <w:link w:val="CitazioneabloccoCarattere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CitazioneabloccoCarattere">
    <w:name w:val="Citazione a blocco Carattere"/>
    <w:basedOn w:val="Carpredefinitoparagrafo"/>
    <w:link w:val="Citazioneablocco"/>
    <w:rsid w:val="00D2451E"/>
    <w:rPr>
      <w:rFonts w:ascii="Garamond" w:hAnsi="Garamond"/>
      <w:i/>
      <w:sz w:val="22"/>
      <w:lang w:val="en-US" w:eastAsia="en-US" w:bidi="ar-SA"/>
    </w:rPr>
  </w:style>
  <w:style w:type="paragraph" w:styleId="Didascalia">
    <w:name w:val="caption"/>
    <w:basedOn w:val="Normale"/>
    <w:next w:val="Normale"/>
    <w:uiPriority w:val="35"/>
    <w:unhideWhenUsed/>
    <w:qFormat/>
    <w:rsid w:val="0017501D"/>
    <w:pPr>
      <w:spacing w:line="240" w:lineRule="auto"/>
    </w:pPr>
    <w:rPr>
      <w:b/>
      <w:bCs/>
      <w:color w:val="B01513" w:themeColor="accent1"/>
      <w:sz w:val="18"/>
      <w:szCs w:val="18"/>
    </w:rPr>
  </w:style>
  <w:style w:type="character" w:styleId="Rimandonotadichiusura">
    <w:name w:val="endnote reference"/>
    <w:semiHidden/>
    <w:rsid w:val="00AF2D87"/>
    <w:rPr>
      <w:vertAlign w:val="superscript"/>
    </w:rPr>
  </w:style>
  <w:style w:type="paragraph" w:styleId="Testonotadichiusura">
    <w:name w:val="endnote text"/>
    <w:basedOn w:val="Normale"/>
    <w:semiHidden/>
    <w:rsid w:val="00AD13DC"/>
  </w:style>
  <w:style w:type="character" w:styleId="Rimandonotaapidipagina">
    <w:name w:val="footnote reference"/>
    <w:semiHidden/>
    <w:rsid w:val="00AF2D87"/>
    <w:rPr>
      <w:vertAlign w:val="superscript"/>
    </w:rPr>
  </w:style>
  <w:style w:type="paragraph" w:styleId="Testonotaapidipagina">
    <w:name w:val="footnote text"/>
    <w:basedOn w:val="Normale"/>
    <w:semiHidden/>
    <w:rsid w:val="00AD13DC"/>
  </w:style>
  <w:style w:type="paragraph" w:styleId="Indice1">
    <w:name w:val="index 1"/>
    <w:basedOn w:val="Normale"/>
    <w:semiHidden/>
    <w:rsid w:val="00AD13DC"/>
    <w:rPr>
      <w:sz w:val="21"/>
    </w:rPr>
  </w:style>
  <w:style w:type="paragraph" w:styleId="Indice2">
    <w:name w:val="index 2"/>
    <w:basedOn w:val="Normale"/>
    <w:semiHidden/>
    <w:rsid w:val="00AD13DC"/>
    <w:pPr>
      <w:ind w:hanging="240"/>
    </w:pPr>
    <w:rPr>
      <w:sz w:val="21"/>
    </w:rPr>
  </w:style>
  <w:style w:type="paragraph" w:styleId="Indice3">
    <w:name w:val="index 3"/>
    <w:basedOn w:val="Normale"/>
    <w:semiHidden/>
    <w:rsid w:val="00AD13DC"/>
    <w:pPr>
      <w:ind w:left="480" w:hanging="240"/>
    </w:pPr>
    <w:rPr>
      <w:sz w:val="21"/>
    </w:rPr>
  </w:style>
  <w:style w:type="paragraph" w:styleId="Indice4">
    <w:name w:val="index 4"/>
    <w:basedOn w:val="Normale"/>
    <w:semiHidden/>
    <w:rsid w:val="00AD13DC"/>
    <w:pPr>
      <w:ind w:left="600" w:hanging="240"/>
    </w:pPr>
    <w:rPr>
      <w:sz w:val="21"/>
    </w:rPr>
  </w:style>
  <w:style w:type="paragraph" w:styleId="Indice5">
    <w:name w:val="index 5"/>
    <w:basedOn w:val="Normale"/>
    <w:semiHidden/>
    <w:rsid w:val="00AD13DC"/>
    <w:pPr>
      <w:ind w:left="840"/>
    </w:pPr>
    <w:rPr>
      <w:sz w:val="21"/>
    </w:rPr>
  </w:style>
  <w:style w:type="paragraph" w:styleId="Titoloindice">
    <w:name w:val="index heading"/>
    <w:basedOn w:val="Normale"/>
    <w:next w:val="Indice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Enfasitestoiniziale">
    <w:name w:val="Enfasi testo iniziale"/>
    <w:rsid w:val="00AF2D87"/>
    <w:rPr>
      <w:caps/>
      <w:sz w:val="18"/>
    </w:rPr>
  </w:style>
  <w:style w:type="paragraph" w:styleId="Puntoelenco">
    <w:name w:val="List Bullet"/>
    <w:basedOn w:val="Normale"/>
    <w:rsid w:val="00AD13DC"/>
    <w:pPr>
      <w:numPr>
        <w:numId w:val="1"/>
      </w:numPr>
      <w:spacing w:after="240" w:line="240" w:lineRule="atLeast"/>
      <w:ind w:right="720"/>
      <w:jc w:val="both"/>
    </w:pPr>
  </w:style>
  <w:style w:type="paragraph" w:styleId="Testomacro">
    <w:name w:val="macro"/>
    <w:basedOn w:val="Corpotesto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Numeropagina">
    <w:name w:val="page number"/>
    <w:rsid w:val="00AF2D87"/>
    <w:rPr>
      <w:sz w:val="24"/>
    </w:rPr>
  </w:style>
  <w:style w:type="paragraph" w:customStyle="1" w:styleId="Sottotitolocopertina">
    <w:name w:val="Sottotitolo copertina"/>
    <w:basedOn w:val="Normale"/>
    <w:next w:val="Corpotesto"/>
    <w:rsid w:val="00E30953"/>
    <w:rPr>
      <w:caps/>
    </w:rPr>
  </w:style>
  <w:style w:type="paragraph" w:customStyle="1" w:styleId="Titolocopertina">
    <w:name w:val="Titolo copertina"/>
    <w:basedOn w:val="Normale"/>
    <w:next w:val="Sottotitolocopertina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Indicedellefigure">
    <w:name w:val="table of figures"/>
    <w:basedOn w:val="Normale"/>
    <w:semiHidden/>
    <w:rsid w:val="00AD13DC"/>
  </w:style>
  <w:style w:type="paragraph" w:styleId="Sommario1">
    <w:name w:val="toc 1"/>
    <w:basedOn w:val="Normale"/>
    <w:uiPriority w:val="39"/>
    <w:rsid w:val="00AD13DC"/>
    <w:pPr>
      <w:tabs>
        <w:tab w:val="right" w:leader="dot" w:pos="5040"/>
      </w:tabs>
    </w:pPr>
  </w:style>
  <w:style w:type="paragraph" w:styleId="Sommario2">
    <w:name w:val="toc 2"/>
    <w:basedOn w:val="Normale"/>
    <w:uiPriority w:val="39"/>
    <w:rsid w:val="00AD13DC"/>
    <w:pPr>
      <w:tabs>
        <w:tab w:val="right" w:leader="dot" w:pos="5040"/>
      </w:tabs>
    </w:pPr>
  </w:style>
  <w:style w:type="paragraph" w:styleId="Sommario3">
    <w:name w:val="toc 3"/>
    <w:basedOn w:val="Normale"/>
    <w:semiHidden/>
    <w:rsid w:val="00AD13DC"/>
    <w:pPr>
      <w:tabs>
        <w:tab w:val="right" w:leader="dot" w:pos="5040"/>
      </w:tabs>
    </w:pPr>
    <w:rPr>
      <w:i/>
    </w:rPr>
  </w:style>
  <w:style w:type="paragraph" w:styleId="Sommario4">
    <w:name w:val="toc 4"/>
    <w:basedOn w:val="Normale"/>
    <w:semiHidden/>
    <w:rsid w:val="00AD13DC"/>
    <w:pPr>
      <w:tabs>
        <w:tab w:val="right" w:leader="dot" w:pos="5040"/>
      </w:tabs>
    </w:pPr>
    <w:rPr>
      <w:i/>
    </w:rPr>
  </w:style>
  <w:style w:type="paragraph" w:styleId="Sommario5">
    <w:name w:val="toc 5"/>
    <w:basedOn w:val="Normale"/>
    <w:semiHidden/>
    <w:rsid w:val="00AD13DC"/>
    <w:rPr>
      <w:i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B01513" w:themeColor="accent1"/>
      <w:spacing w:val="15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501D"/>
    <w:pPr>
      <w:pBdr>
        <w:bottom w:val="single" w:sz="8" w:space="4" w:color="B0151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63C3F" w:themeColor="text2" w:themeShade="BF"/>
      <w:spacing w:val="5"/>
      <w:kern w:val="28"/>
      <w:sz w:val="52"/>
      <w:szCs w:val="52"/>
    </w:rPr>
  </w:style>
  <w:style w:type="paragraph" w:customStyle="1" w:styleId="Intestazionidicolonna">
    <w:name w:val="Intestazioni di colonna"/>
    <w:basedOn w:val="Normale"/>
    <w:rsid w:val="004D6BEC"/>
    <w:pPr>
      <w:keepNext/>
      <w:spacing w:before="80"/>
      <w:jc w:val="center"/>
    </w:pPr>
    <w:rPr>
      <w:caps/>
      <w:sz w:val="14"/>
    </w:rPr>
  </w:style>
  <w:style w:type="character" w:styleId="Rimandocommento">
    <w:name w:val="annotation reference"/>
    <w:semiHidden/>
    <w:rsid w:val="00AF2D87"/>
    <w:rPr>
      <w:sz w:val="16"/>
    </w:rPr>
  </w:style>
  <w:style w:type="paragraph" w:styleId="Testocommento">
    <w:name w:val="annotation text"/>
    <w:basedOn w:val="Normale"/>
    <w:link w:val="TestocommentoCarattere"/>
    <w:semiHidden/>
    <w:rsid w:val="00AD13DC"/>
  </w:style>
  <w:style w:type="paragraph" w:customStyle="1" w:styleId="Nomeazienda">
    <w:name w:val="Nome azienda"/>
    <w:basedOn w:val="Corpotesto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Indicefonti">
    <w:name w:val="table of authorities"/>
    <w:basedOn w:val="Normale"/>
    <w:semiHidden/>
    <w:rsid w:val="00AF2D87"/>
    <w:pPr>
      <w:tabs>
        <w:tab w:val="right" w:leader="dot" w:pos="7560"/>
      </w:tabs>
    </w:pPr>
  </w:style>
  <w:style w:type="paragraph" w:styleId="Titoloindicefonti">
    <w:name w:val="toa heading"/>
    <w:basedOn w:val="Normale"/>
    <w:next w:val="Indicefonti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Etichettediriga">
    <w:name w:val="Etichette di riga"/>
    <w:basedOn w:val="Normale"/>
    <w:rsid w:val="004D6BEC"/>
    <w:pPr>
      <w:keepNext/>
      <w:spacing w:before="40"/>
    </w:pPr>
    <w:rPr>
      <w:sz w:val="18"/>
    </w:rPr>
  </w:style>
  <w:style w:type="paragraph" w:customStyle="1" w:styleId="Percentuale">
    <w:name w:val="Percentuale"/>
    <w:basedOn w:val="Normale"/>
    <w:rsid w:val="009213D9"/>
    <w:pPr>
      <w:spacing w:before="40"/>
      <w:jc w:val="center"/>
    </w:pPr>
    <w:rPr>
      <w:sz w:val="18"/>
    </w:rPr>
  </w:style>
  <w:style w:type="paragraph" w:customStyle="1" w:styleId="Elenconumerato">
    <w:name w:val="Elenco numerato"/>
    <w:basedOn w:val="Normale"/>
    <w:link w:val="ElenconumeratoCarattere"/>
    <w:rsid w:val="00697ACE"/>
    <w:pPr>
      <w:numPr>
        <w:numId w:val="2"/>
      </w:numPr>
      <w:spacing w:after="240" w:line="312" w:lineRule="auto"/>
      <w:contextualSpacing/>
    </w:pPr>
  </w:style>
  <w:style w:type="character" w:customStyle="1" w:styleId="ElenconumeratoCarattere">
    <w:name w:val="Elenco numerato Carattere"/>
    <w:basedOn w:val="Carpredefinitoparagrafo"/>
    <w:link w:val="Elenconumerato"/>
    <w:rsid w:val="00697ACE"/>
    <w:rPr>
      <w:lang w:val="it-IT"/>
    </w:rPr>
  </w:style>
  <w:style w:type="paragraph" w:customStyle="1" w:styleId="Elenconumeratograssetto">
    <w:name w:val="Elenco numerato grassetto"/>
    <w:basedOn w:val="Elenconumerato"/>
    <w:link w:val="ElenconumeratograssettoCarattere"/>
    <w:rsid w:val="00D2451E"/>
    <w:rPr>
      <w:b/>
      <w:bCs/>
    </w:rPr>
  </w:style>
  <w:style w:type="character" w:customStyle="1" w:styleId="ElenconumeratograssettoCarattere">
    <w:name w:val="Elenco numerato grassetto Carattere"/>
    <w:basedOn w:val="ElenconumeratoCarattere"/>
    <w:link w:val="Elenconumeratograssetto"/>
    <w:rsid w:val="00D2451E"/>
    <w:rPr>
      <w:b/>
      <w:bCs/>
      <w:lang w:val="it-IT"/>
    </w:rPr>
  </w:style>
  <w:style w:type="paragraph" w:customStyle="1" w:styleId="Interlinea">
    <w:name w:val="Interlinea"/>
    <w:basedOn w:val="Normale"/>
    <w:rsid w:val="00D2451E"/>
    <w:rPr>
      <w:rFonts w:ascii="Verdana" w:hAnsi="Verdana"/>
      <w:sz w:val="12"/>
    </w:rPr>
  </w:style>
  <w:style w:type="paragraph" w:styleId="Nessunaspaziatura">
    <w:name w:val="No Spacing"/>
    <w:link w:val="NessunaspaziaturaCarattere"/>
    <w:uiPriority w:val="1"/>
    <w:qFormat/>
    <w:rsid w:val="0017501D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F3B41"/>
  </w:style>
  <w:style w:type="paragraph" w:styleId="Testofumetto">
    <w:name w:val="Balloon Text"/>
    <w:basedOn w:val="Normale"/>
    <w:link w:val="TestofumettoCarattere"/>
    <w:rsid w:val="00AF3B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F3B41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7501D"/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7501D"/>
    <w:rPr>
      <w:rFonts w:asciiTheme="majorHAnsi" w:eastAsiaTheme="majorEastAsia" w:hAnsiTheme="majorHAnsi" w:cstheme="majorBidi"/>
      <w:b/>
      <w:bCs/>
      <w:color w:val="B01513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7501D"/>
    <w:rPr>
      <w:rFonts w:asciiTheme="majorHAnsi" w:eastAsiaTheme="majorEastAsia" w:hAnsiTheme="majorHAnsi" w:cstheme="majorBidi"/>
      <w:b/>
      <w:bCs/>
      <w:color w:val="B01513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B01513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7501D"/>
    <w:rPr>
      <w:rFonts w:asciiTheme="majorHAnsi" w:eastAsiaTheme="majorEastAsia" w:hAnsiTheme="majorHAnsi" w:cstheme="majorBidi"/>
      <w:color w:val="570A09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7501D"/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7501D"/>
    <w:rPr>
      <w:rFonts w:asciiTheme="majorHAnsi" w:eastAsiaTheme="majorEastAsia" w:hAnsiTheme="majorHAnsi" w:cstheme="majorBidi"/>
      <w:color w:val="B01513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17501D"/>
    <w:rPr>
      <w:rFonts w:asciiTheme="majorHAnsi" w:eastAsiaTheme="majorEastAsia" w:hAnsiTheme="majorHAnsi" w:cstheme="majorBidi"/>
      <w:color w:val="163C3F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501D"/>
    <w:rPr>
      <w:rFonts w:asciiTheme="majorHAnsi" w:eastAsiaTheme="majorEastAsia" w:hAnsiTheme="majorHAnsi" w:cstheme="majorBidi"/>
      <w:i/>
      <w:iCs/>
      <w:color w:val="B01513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7501D"/>
    <w:rPr>
      <w:b/>
      <w:bCs/>
    </w:rPr>
  </w:style>
  <w:style w:type="character" w:styleId="Enfasicorsivo">
    <w:name w:val="Emphasis"/>
    <w:basedOn w:val="Carpredefinitoparagrafo"/>
    <w:uiPriority w:val="20"/>
    <w:qFormat/>
    <w:rsid w:val="0017501D"/>
    <w:rPr>
      <w:i/>
      <w:iCs/>
    </w:rPr>
  </w:style>
  <w:style w:type="paragraph" w:styleId="Paragrafoelenco">
    <w:name w:val="List Paragraph"/>
    <w:basedOn w:val="Normale"/>
    <w:uiPriority w:val="1"/>
    <w:qFormat/>
    <w:rsid w:val="0017501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7501D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501D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501D"/>
    <w:pPr>
      <w:pBdr>
        <w:bottom w:val="single" w:sz="4" w:space="4" w:color="B01513" w:themeColor="accent1"/>
      </w:pBdr>
      <w:spacing w:before="200" w:after="280"/>
      <w:ind w:left="936" w:right="936"/>
    </w:pPr>
    <w:rPr>
      <w:b/>
      <w:bCs/>
      <w:i/>
      <w:iCs/>
      <w:color w:val="B01513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501D"/>
    <w:rPr>
      <w:b/>
      <w:bCs/>
      <w:i/>
      <w:iCs/>
      <w:color w:val="B01513" w:themeColor="accent1"/>
    </w:rPr>
  </w:style>
  <w:style w:type="character" w:styleId="Enfasidelicata">
    <w:name w:val="Subtle Emphasis"/>
    <w:basedOn w:val="Carpredefinitoparagrafo"/>
    <w:uiPriority w:val="19"/>
    <w:qFormat/>
    <w:rsid w:val="0017501D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17501D"/>
    <w:rPr>
      <w:b/>
      <w:bCs/>
      <w:i/>
      <w:iCs/>
      <w:color w:val="B01513" w:themeColor="accent1"/>
    </w:rPr>
  </w:style>
  <w:style w:type="character" w:styleId="Riferimentodelicato">
    <w:name w:val="Subtle Reference"/>
    <w:basedOn w:val="Carpredefinitoparagrafo"/>
    <w:uiPriority w:val="31"/>
    <w:qFormat/>
    <w:rsid w:val="0017501D"/>
    <w:rPr>
      <w:smallCaps/>
      <w:color w:val="EA6312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17501D"/>
    <w:rPr>
      <w:b/>
      <w:bCs/>
      <w:smallCaps/>
      <w:color w:val="EA6312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17501D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7501D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5C0F56"/>
    <w:rPr>
      <w:color w:val="C00000" w:themeColor="hyperlink"/>
      <w:u w:val="single"/>
    </w:rPr>
  </w:style>
  <w:style w:type="paragraph" w:styleId="Pidipagina">
    <w:name w:val="footer"/>
    <w:basedOn w:val="Normale"/>
    <w:link w:val="PidipaginaCarattere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0F56"/>
  </w:style>
  <w:style w:type="paragraph" w:styleId="Intestazione">
    <w:name w:val="header"/>
    <w:basedOn w:val="Normale"/>
    <w:link w:val="IntestazioneCarattere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0F56"/>
  </w:style>
  <w:style w:type="paragraph" w:styleId="Soggettocommento">
    <w:name w:val="annotation subject"/>
    <w:basedOn w:val="Testocommento"/>
    <w:next w:val="Testocommento"/>
    <w:link w:val="SoggettocommentoCarattere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5E6AF1"/>
  </w:style>
  <w:style w:type="character" w:customStyle="1" w:styleId="SoggettocommentoCarattere">
    <w:name w:val="Soggetto commento Carattere"/>
    <w:basedOn w:val="TestocommentoCarattere"/>
    <w:link w:val="Soggettocommento"/>
    <w:rsid w:val="005E6AF1"/>
  </w:style>
  <w:style w:type="paragraph" w:styleId="NormaleWeb">
    <w:name w:val="Normal (Web)"/>
    <w:basedOn w:val="Normale"/>
    <w:semiHidden/>
    <w:rsid w:val="0020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44F2B"/>
    <w:rPr>
      <w:color w:val="808080"/>
      <w:shd w:val="clear" w:color="auto" w:fill="E6E6E6"/>
    </w:rPr>
  </w:style>
  <w:style w:type="table" w:styleId="Grigliatabella">
    <w:name w:val="Table Grid"/>
    <w:basedOn w:val="Tabellanormale"/>
    <w:rsid w:val="0087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141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sz w:val="24"/>
      <w:szCs w:val="24"/>
      <w:lang w:val="it-IT" w:bidi="hi-IN"/>
    </w:rPr>
  </w:style>
  <w:style w:type="paragraph" w:customStyle="1" w:styleId="CM21">
    <w:name w:val="CM21"/>
    <w:basedOn w:val="Default"/>
    <w:rsid w:val="0079141A"/>
  </w:style>
  <w:style w:type="paragraph" w:customStyle="1" w:styleId="CM10">
    <w:name w:val="CM10"/>
    <w:basedOn w:val="Default"/>
    <w:rsid w:val="0079141A"/>
    <w:pPr>
      <w:spacing w:line="231" w:lineRule="atLeast"/>
    </w:pPr>
  </w:style>
  <w:style w:type="paragraph" w:customStyle="1" w:styleId="CM7">
    <w:name w:val="CM7"/>
    <w:basedOn w:val="Default"/>
    <w:rsid w:val="0079141A"/>
    <w:pPr>
      <w:spacing w:line="233" w:lineRule="atLeast"/>
    </w:pPr>
  </w:style>
  <w:style w:type="paragraph" w:customStyle="1" w:styleId="Paragrafoelenco1">
    <w:name w:val="Paragrafo elenco1"/>
    <w:basedOn w:val="Normale"/>
    <w:rsid w:val="00AC660A"/>
    <w:pPr>
      <w:suppressAutoHyphens/>
      <w:ind w:left="720"/>
    </w:pPr>
    <w:rPr>
      <w:rFonts w:ascii="Calibri" w:eastAsia="Times New Roman" w:hAnsi="Calibri" w:cs="Calibri"/>
    </w:rPr>
  </w:style>
  <w:style w:type="table" w:customStyle="1" w:styleId="Grigliatabella1">
    <w:name w:val="Griglia tabella1"/>
    <w:basedOn w:val="Tabellanormale"/>
    <w:next w:val="Grigliatabella"/>
    <w:uiPriority w:val="39"/>
    <w:rsid w:val="00257A15"/>
    <w:pPr>
      <w:spacing w:after="0" w:line="240" w:lineRule="auto"/>
    </w:pPr>
    <w:rPr>
      <w:rFonts w:eastAsia="Calibri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443CAF"/>
    <w:rPr>
      <w:color w:val="C00000" w:themeColor="followed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0970EF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E15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24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35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407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571">
              <w:marLeft w:val="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1473">
              <w:marLeft w:val="0"/>
              <w:marRight w:val="0"/>
              <w:marTop w:val="0"/>
              <w:marBottom w:val="0"/>
              <w:divBdr>
                <w:top w:val="single" w:sz="12" w:space="4" w:color="FFFFFF"/>
                <w:left w:val="single" w:sz="12" w:space="8" w:color="FFFFFF"/>
                <w:bottom w:val="single" w:sz="12" w:space="4" w:color="FFFFFF"/>
                <w:right w:val="single" w:sz="12" w:space="8" w:color="FFFFFF"/>
              </w:divBdr>
            </w:div>
          </w:divsChild>
        </w:div>
      </w:divsChild>
    </w:div>
    <w:div w:id="2298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221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3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2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4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96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39918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00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34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1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55514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5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1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233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434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504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colastico\AppData\Roaming\Microsoft\Templates\Relazione%20aziendale%20(schema%20grafico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e">
  <a:themeElements>
    <a:clrScheme name="Personalizzato 1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C00000"/>
      </a:hlink>
      <a:folHlink>
        <a:srgbClr val="C00000"/>
      </a:folHlink>
    </a:clrScheme>
    <a:fontScheme name="Ione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e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16E2BE-708E-483E-BC26-2EA178A306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Relazione aziendale (schema grafico).dotx</Template>
  <TotalTime>0</TotalTime>
  <Pages>3</Pages>
  <Words>661</Words>
  <Characters>4215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2021-09-22T07:59:00Z</dcterms:created>
  <dcterms:modified xsi:type="dcterms:W3CDTF">2022-09-19T17:07:00Z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